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409" w:rsidRDefault="00631409">
      <w:pPr>
        <w:spacing w:before="15" w:line="200" w:lineRule="exact"/>
      </w:pPr>
      <w:bookmarkStart w:id="0" w:name="_GoBack"/>
      <w:bookmarkEnd w:id="0"/>
    </w:p>
    <w:p w:rsidR="00631409" w:rsidRDefault="00B85558">
      <w:pPr>
        <w:spacing w:before="32" w:line="298" w:lineRule="auto"/>
        <w:ind w:left="102" w:right="1685"/>
        <w:rPr>
          <w:rFonts w:ascii="Arial" w:eastAsia="Arial" w:hAnsi="Arial" w:cs="Arial"/>
          <w:sz w:val="22"/>
          <w:szCs w:val="22"/>
        </w:rPr>
      </w:pP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47488" behindDoc="1" locked="0" layoutInCell="1" allowOverlap="1">
                <wp:simplePos x="0" y="0"/>
                <wp:positionH relativeFrom="page">
                  <wp:posOffset>979170</wp:posOffset>
                </wp:positionH>
                <wp:positionV relativeFrom="paragraph">
                  <wp:posOffset>2879725</wp:posOffset>
                </wp:positionV>
                <wp:extent cx="6350" cy="254000"/>
                <wp:effectExtent l="7620" t="3175" r="5080" b="9525"/>
                <wp:wrapNone/>
                <wp:docPr id="99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0" cy="254000"/>
                          <a:chOff x="1542" y="4535"/>
                          <a:chExt cx="10" cy="400"/>
                        </a:xfrm>
                      </wpg:grpSpPr>
                      <wps:wsp>
                        <wps:cNvPr id="100" name="Freeform 100"/>
                        <wps:cNvSpPr>
                          <a:spLocks/>
                        </wps:cNvSpPr>
                        <wps:spPr bwMode="auto">
                          <a:xfrm>
                            <a:off x="1542" y="4535"/>
                            <a:ext cx="10" cy="400"/>
                          </a:xfrm>
                          <a:custGeom>
                            <a:avLst/>
                            <a:gdLst>
                              <a:gd name="T0" fmla="+- 0 1546 1542"/>
                              <a:gd name="T1" fmla="*/ T0 w 10"/>
                              <a:gd name="T2" fmla="+- 0 4541 4535"/>
                              <a:gd name="T3" fmla="*/ 4541 h 400"/>
                              <a:gd name="T4" fmla="+- 0 1542 1542"/>
                              <a:gd name="T5" fmla="*/ T4 w 10"/>
                              <a:gd name="T6" fmla="+- 0 4535 4535"/>
                              <a:gd name="T7" fmla="*/ 4535 h 400"/>
                              <a:gd name="T8" fmla="+- 0 1542 1542"/>
                              <a:gd name="T9" fmla="*/ T8 w 10"/>
                              <a:gd name="T10" fmla="+- 0 4935 4535"/>
                              <a:gd name="T11" fmla="*/ 4935 h 400"/>
                              <a:gd name="T12" fmla="+- 0 1546 1542"/>
                              <a:gd name="T13" fmla="*/ T12 w 10"/>
                              <a:gd name="T14" fmla="+- 0 4929 4535"/>
                              <a:gd name="T15" fmla="*/ 4929 h 400"/>
                              <a:gd name="T16" fmla="+- 0 1552 1542"/>
                              <a:gd name="T17" fmla="*/ T16 w 10"/>
                              <a:gd name="T18" fmla="+- 0 4923 4535"/>
                              <a:gd name="T19" fmla="*/ 4923 h 400"/>
                              <a:gd name="T20" fmla="+- 0 1552 1542"/>
                              <a:gd name="T21" fmla="*/ T20 w 10"/>
                              <a:gd name="T22" fmla="+- 0 4547 4535"/>
                              <a:gd name="T23" fmla="*/ 4547 h 400"/>
                              <a:gd name="T24" fmla="+- 0 1546 1542"/>
                              <a:gd name="T25" fmla="*/ T24 w 10"/>
                              <a:gd name="T26" fmla="+- 0 4541 4535"/>
                              <a:gd name="T27" fmla="*/ 4541 h 4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400">
                                <a:moveTo>
                                  <a:pt x="4" y="6"/>
                                </a:moveTo>
                                <a:lnTo>
                                  <a:pt x="0" y="0"/>
                                </a:lnTo>
                                <a:lnTo>
                                  <a:pt x="0" y="400"/>
                                </a:lnTo>
                                <a:lnTo>
                                  <a:pt x="4" y="394"/>
                                </a:lnTo>
                                <a:lnTo>
                                  <a:pt x="10" y="388"/>
                                </a:lnTo>
                                <a:lnTo>
                                  <a:pt x="10" y="12"/>
                                </a:lnTo>
                                <a:lnTo>
                                  <a:pt x="4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9" o:spid="_x0000_s1026" style="position:absolute;margin-left:77.1pt;margin-top:226.75pt;width:.5pt;height:20pt;z-index:-251668992;mso-position-horizontal-relative:page" coordorigin="1542,4535" coordsize="10,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">
                <v:shape id="Freeform 100" o:spid="_x0000_s1027" style="position:absolute;left:1542;top:4535;width:10;height:400;visibility:visible;mso-wrap-style:square;v-text-anchor:top" coordsize="10,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kpWMIA&#10;AADcAAAADwAAAGRycy9kb3ducmV2LnhtbESPT4vCMBDF78J+hzALe9NkPaxSjSIuBfck/gGvQzO2&#10;xWZSmmi73945CN5meG/e+81yPfhGPaiLdWAL3xMDirgIrubSwvmUj+egYkJ22AQmC/8UYb36GC0x&#10;c6HnAz2OqVQSwjFDC1VKbaZ1LCryGCehJRbtGjqPSdau1K7DXsJ9o6fG/GiPNUtDhS1tKypux7u3&#10;sG/oZrg/zYZc72Z/v7m/lOit/focNgtQiYb0Nr+ud07wjeDLMzKBXj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2SlYwgAAANwAAAAPAAAAAAAAAAAAAAAAAJgCAABkcnMvZG93&#10;bnJldi54bWxQSwUGAAAAAAQABAD1AAAAhwMAAAAA&#10;" path="m4,6l,,,400r4,-6l10,388,10,12,4,6xe" fillcolor="#000009" stroked="f">
                  <v:path arrowok="t" o:connecttype="custom" o:connectlocs="4,4541;0,4535;0,4935;4,4929;10,4923;10,4547;4,4541" o:connectangles="0,0,0,0,0,0,0"/>
                </v:shape>
                <w10:wrap anchorx="page"/>
              </v:group>
            </w:pict>
          </mc:Fallback>
        </mc:AlternateContent>
      </w: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51584" behindDoc="1" locked="0" layoutInCell="1" allowOverlap="1">
                <wp:simplePos x="0" y="0"/>
                <wp:positionH relativeFrom="page">
                  <wp:posOffset>9837420</wp:posOffset>
                </wp:positionH>
                <wp:positionV relativeFrom="paragraph">
                  <wp:posOffset>2879725</wp:posOffset>
                </wp:positionV>
                <wp:extent cx="6350" cy="254000"/>
                <wp:effectExtent l="7620" t="3175" r="5080" b="9525"/>
                <wp:wrapNone/>
                <wp:docPr id="97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0" cy="254000"/>
                          <a:chOff x="15492" y="4535"/>
                          <a:chExt cx="10" cy="400"/>
                        </a:xfrm>
                      </wpg:grpSpPr>
                      <wps:wsp>
                        <wps:cNvPr id="98" name="Freeform 98"/>
                        <wps:cNvSpPr>
                          <a:spLocks/>
                        </wps:cNvSpPr>
                        <wps:spPr bwMode="auto">
                          <a:xfrm>
                            <a:off x="15492" y="4535"/>
                            <a:ext cx="10" cy="400"/>
                          </a:xfrm>
                          <a:custGeom>
                            <a:avLst/>
                            <a:gdLst>
                              <a:gd name="T0" fmla="+- 0 15496 15492"/>
                              <a:gd name="T1" fmla="*/ T0 w 10"/>
                              <a:gd name="T2" fmla="+- 0 4541 4535"/>
                              <a:gd name="T3" fmla="*/ 4541 h 400"/>
                              <a:gd name="T4" fmla="+- 0 15492 15492"/>
                              <a:gd name="T5" fmla="*/ T4 w 10"/>
                              <a:gd name="T6" fmla="+- 0 4547 4535"/>
                              <a:gd name="T7" fmla="*/ 4547 h 400"/>
                              <a:gd name="T8" fmla="+- 0 15492 15492"/>
                              <a:gd name="T9" fmla="*/ T8 w 10"/>
                              <a:gd name="T10" fmla="+- 0 4923 4535"/>
                              <a:gd name="T11" fmla="*/ 4923 h 400"/>
                              <a:gd name="T12" fmla="+- 0 15496 15492"/>
                              <a:gd name="T13" fmla="*/ T12 w 10"/>
                              <a:gd name="T14" fmla="+- 0 4929 4535"/>
                              <a:gd name="T15" fmla="*/ 4929 h 400"/>
                              <a:gd name="T16" fmla="+- 0 15502 15492"/>
                              <a:gd name="T17" fmla="*/ T16 w 10"/>
                              <a:gd name="T18" fmla="+- 0 4935 4535"/>
                              <a:gd name="T19" fmla="*/ 4935 h 400"/>
                              <a:gd name="T20" fmla="+- 0 15502 15492"/>
                              <a:gd name="T21" fmla="*/ T20 w 10"/>
                              <a:gd name="T22" fmla="+- 0 4535 4535"/>
                              <a:gd name="T23" fmla="*/ 4535 h 400"/>
                              <a:gd name="T24" fmla="+- 0 15496 15492"/>
                              <a:gd name="T25" fmla="*/ T24 w 10"/>
                              <a:gd name="T26" fmla="+- 0 4541 4535"/>
                              <a:gd name="T27" fmla="*/ 4541 h 4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400">
                                <a:moveTo>
                                  <a:pt x="4" y="6"/>
                                </a:moveTo>
                                <a:lnTo>
                                  <a:pt x="0" y="12"/>
                                </a:lnTo>
                                <a:lnTo>
                                  <a:pt x="0" y="388"/>
                                </a:lnTo>
                                <a:lnTo>
                                  <a:pt x="4" y="394"/>
                                </a:lnTo>
                                <a:lnTo>
                                  <a:pt x="10" y="400"/>
                                </a:lnTo>
                                <a:lnTo>
                                  <a:pt x="10" y="0"/>
                                </a:lnTo>
                                <a:lnTo>
                                  <a:pt x="4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7" o:spid="_x0000_s1026" style="position:absolute;margin-left:774.6pt;margin-top:226.75pt;width:.5pt;height:20pt;z-index:-251664896;mso-position-horizontal-relative:page" coordorigin="15492,4535" coordsize="10,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">
                <v:shape id="Freeform 98" o:spid="_x0000_s1027" style="position:absolute;left:15492;top:4535;width:10;height:400;visibility:visible;mso-wrap-style:square;v-text-anchor:top" coordsize="10,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P2LrsA&#10;AADbAAAADwAAAGRycy9kb3ducmV2LnhtbERPuwrCMBTdBf8hXMFNUx18VKOIUtBJtILrpbm2xeam&#10;NNHWvzeD4Hg47/W2M5V4U+NKywom4wgEcWZ1ybmCW5qMFiCcR9ZYWSYFH3Kw3fR7a4y1bflC76vP&#10;RQhhF6OCwvs6ltJlBRl0Y1sTB+5hG4M+wCaXusE2hJtKTqNoJg2WHBoKrGlfUPa8voyCc0XPiNt0&#10;3iXyOD8dEnPP0Sg1HHS7FQhPnf+Lf+6jVrAMY8OX8APk5gs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Phj9i67AAAA2wAAAA8AAAAAAAAAAAAAAAAAmAIAAGRycy9kb3ducmV2Lnht&#10;bFBLBQYAAAAABAAEAPUAAACAAwAAAAA=&#10;" path="m4,6l,12,,388r4,6l10,400,10,,4,6xe" fillcolor="#000009" stroked="f">
                  <v:path arrowok="t" o:connecttype="custom" o:connectlocs="4,4541;0,4547;0,4923;4,4929;10,4935;10,4535;4,4541" o:connectangles="0,0,0,0,0,0,0"/>
                </v:shape>
                <w10:wrap anchorx="page"/>
              </v:group>
            </w:pict>
          </mc:Fallback>
        </mc:AlternateContent>
      </w:r>
      <w:r w:rsidR="00EC3422">
        <w:rPr>
          <w:rFonts w:ascii="Arial" w:eastAsia="Arial" w:hAnsi="Arial" w:cs="Arial"/>
          <w:b/>
          <w:color w:val="000009"/>
          <w:spacing w:val="-1"/>
          <w:sz w:val="22"/>
          <w:szCs w:val="22"/>
        </w:rPr>
        <w:t>T</w:t>
      </w:r>
      <w:r w:rsidR="00EC3422">
        <w:rPr>
          <w:rFonts w:ascii="Arial" w:eastAsia="Arial" w:hAnsi="Arial" w:cs="Arial"/>
          <w:b/>
          <w:color w:val="000009"/>
          <w:spacing w:val="2"/>
          <w:sz w:val="22"/>
          <w:szCs w:val="22"/>
        </w:rPr>
        <w:t>R</w:t>
      </w:r>
      <w:r w:rsidR="00EC3422">
        <w:rPr>
          <w:rFonts w:ascii="Arial" w:eastAsia="Arial" w:hAnsi="Arial" w:cs="Arial"/>
          <w:b/>
          <w:color w:val="000009"/>
          <w:spacing w:val="-6"/>
          <w:sz w:val="22"/>
          <w:szCs w:val="22"/>
        </w:rPr>
        <w:t>A</w:t>
      </w:r>
      <w:r w:rsidR="00EC3422"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I</w:t>
      </w:r>
      <w:r w:rsidR="00EC3422">
        <w:rPr>
          <w:rFonts w:ascii="Arial" w:eastAsia="Arial" w:hAnsi="Arial" w:cs="Arial"/>
          <w:b/>
          <w:color w:val="000009"/>
          <w:spacing w:val="-1"/>
          <w:sz w:val="22"/>
          <w:szCs w:val="22"/>
        </w:rPr>
        <w:t>N</w:t>
      </w:r>
      <w:r w:rsidR="00EC3422"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I</w:t>
      </w:r>
      <w:r w:rsidR="00EC3422">
        <w:rPr>
          <w:rFonts w:ascii="Arial" w:eastAsia="Arial" w:hAnsi="Arial" w:cs="Arial"/>
          <w:b/>
          <w:color w:val="000009"/>
          <w:spacing w:val="-1"/>
          <w:sz w:val="22"/>
          <w:szCs w:val="22"/>
        </w:rPr>
        <w:t>N</w:t>
      </w:r>
      <w:r w:rsidR="00EC3422">
        <w:rPr>
          <w:rFonts w:ascii="Arial" w:eastAsia="Arial" w:hAnsi="Arial" w:cs="Arial"/>
          <w:b/>
          <w:color w:val="000009"/>
          <w:sz w:val="22"/>
          <w:szCs w:val="22"/>
        </w:rPr>
        <w:t>G</w:t>
      </w:r>
      <w:r w:rsidR="00EC3422">
        <w:rPr>
          <w:rFonts w:ascii="Arial" w:eastAsia="Arial" w:hAnsi="Arial" w:cs="Arial"/>
          <w:b/>
          <w:color w:val="000009"/>
          <w:spacing w:val="2"/>
          <w:sz w:val="22"/>
          <w:szCs w:val="22"/>
        </w:rPr>
        <w:t xml:space="preserve"> </w:t>
      </w:r>
      <w:r w:rsidR="00EC3422">
        <w:rPr>
          <w:rFonts w:ascii="Arial" w:eastAsia="Arial" w:hAnsi="Arial" w:cs="Arial"/>
          <w:b/>
          <w:color w:val="000009"/>
          <w:spacing w:val="-1"/>
          <w:sz w:val="22"/>
          <w:szCs w:val="22"/>
        </w:rPr>
        <w:t>C</w:t>
      </w:r>
      <w:r w:rsidR="00EC3422"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O</w:t>
      </w:r>
      <w:r w:rsidR="00EC3422">
        <w:rPr>
          <w:rFonts w:ascii="Arial" w:eastAsia="Arial" w:hAnsi="Arial" w:cs="Arial"/>
          <w:b/>
          <w:color w:val="000009"/>
          <w:spacing w:val="-1"/>
          <w:sz w:val="22"/>
          <w:szCs w:val="22"/>
        </w:rPr>
        <w:t>URS</w:t>
      </w:r>
      <w:r w:rsidR="00EC3422">
        <w:rPr>
          <w:rFonts w:ascii="Arial" w:eastAsia="Arial" w:hAnsi="Arial" w:cs="Arial"/>
          <w:b/>
          <w:color w:val="000009"/>
          <w:spacing w:val="2"/>
          <w:sz w:val="22"/>
          <w:szCs w:val="22"/>
        </w:rPr>
        <w:t>E</w:t>
      </w:r>
      <w:r w:rsidR="00EC3422">
        <w:rPr>
          <w:rFonts w:ascii="Arial" w:eastAsia="Arial" w:hAnsi="Arial" w:cs="Arial"/>
          <w:color w:val="000009"/>
          <w:sz w:val="22"/>
          <w:szCs w:val="22"/>
        </w:rPr>
        <w:t xml:space="preserve">/ </w:t>
      </w:r>
      <w:r w:rsidR="00EC3422">
        <w:rPr>
          <w:rFonts w:ascii="Arial" w:eastAsia="Arial" w:hAnsi="Arial" w:cs="Arial"/>
          <w:color w:val="000009"/>
          <w:spacing w:val="-3"/>
          <w:sz w:val="22"/>
          <w:szCs w:val="22"/>
        </w:rPr>
        <w:t>K</w:t>
      </w:r>
      <w:r w:rsidR="00EC3422">
        <w:rPr>
          <w:rFonts w:ascii="Arial" w:eastAsia="Arial" w:hAnsi="Arial" w:cs="Arial"/>
          <w:color w:val="000009"/>
          <w:spacing w:val="-1"/>
          <w:sz w:val="22"/>
          <w:szCs w:val="22"/>
        </w:rPr>
        <w:t>H</w:t>
      </w:r>
      <w:r w:rsidR="00EC3422">
        <w:rPr>
          <w:rFonts w:ascii="Arial" w:eastAsia="Arial" w:hAnsi="Arial" w:cs="Arial"/>
          <w:color w:val="000009"/>
          <w:spacing w:val="1"/>
          <w:sz w:val="22"/>
          <w:szCs w:val="22"/>
        </w:rPr>
        <w:t>Ó</w:t>
      </w:r>
      <w:r w:rsidR="00EC3422">
        <w:rPr>
          <w:rFonts w:ascii="Arial" w:eastAsia="Arial" w:hAnsi="Arial" w:cs="Arial"/>
          <w:color w:val="000009"/>
          <w:sz w:val="22"/>
          <w:szCs w:val="22"/>
        </w:rPr>
        <w:t>A</w:t>
      </w:r>
      <w:r w:rsidR="00EC3422">
        <w:rPr>
          <w:rFonts w:ascii="Arial" w:eastAsia="Arial" w:hAnsi="Arial" w:cs="Arial"/>
          <w:color w:val="000009"/>
          <w:spacing w:val="-11"/>
          <w:sz w:val="22"/>
          <w:szCs w:val="22"/>
        </w:rPr>
        <w:t xml:space="preserve"> </w:t>
      </w:r>
      <w:r w:rsidR="00EC3422">
        <w:rPr>
          <w:rFonts w:ascii="Arial" w:eastAsia="Arial" w:hAnsi="Arial" w:cs="Arial"/>
          <w:color w:val="000009"/>
          <w:spacing w:val="-1"/>
          <w:sz w:val="22"/>
          <w:szCs w:val="22"/>
        </w:rPr>
        <w:t>Đ</w:t>
      </w:r>
      <w:r w:rsidR="00EC3422">
        <w:rPr>
          <w:rFonts w:ascii="Arial" w:eastAsia="Arial" w:hAnsi="Arial" w:cs="Arial"/>
          <w:color w:val="000009"/>
          <w:spacing w:val="-3"/>
          <w:sz w:val="22"/>
          <w:szCs w:val="22"/>
        </w:rPr>
        <w:t>À</w:t>
      </w:r>
      <w:r w:rsidR="00EC3422">
        <w:rPr>
          <w:rFonts w:ascii="Arial" w:eastAsia="Arial" w:hAnsi="Arial" w:cs="Arial"/>
          <w:color w:val="000009"/>
          <w:sz w:val="22"/>
          <w:szCs w:val="22"/>
        </w:rPr>
        <w:t>O</w:t>
      </w:r>
      <w:r w:rsidR="00EC3422">
        <w:rPr>
          <w:rFonts w:ascii="Arial" w:eastAsia="Arial" w:hAnsi="Arial" w:cs="Arial"/>
          <w:color w:val="000009"/>
          <w:spacing w:val="-2"/>
          <w:sz w:val="22"/>
          <w:szCs w:val="22"/>
        </w:rPr>
        <w:t xml:space="preserve"> </w:t>
      </w:r>
      <w:r w:rsidR="00EC3422">
        <w:rPr>
          <w:rFonts w:ascii="Arial" w:eastAsia="Arial" w:hAnsi="Arial" w:cs="Arial"/>
          <w:color w:val="000009"/>
          <w:spacing w:val="-1"/>
          <w:sz w:val="22"/>
          <w:szCs w:val="22"/>
        </w:rPr>
        <w:t>T</w:t>
      </w:r>
      <w:r w:rsidR="00EC3422">
        <w:rPr>
          <w:rFonts w:ascii="Arial" w:eastAsia="Arial" w:hAnsi="Arial" w:cs="Arial"/>
          <w:color w:val="000009"/>
          <w:sz w:val="22"/>
          <w:szCs w:val="22"/>
        </w:rPr>
        <w:t xml:space="preserve">ẠO      </w:t>
      </w:r>
      <w:r w:rsidR="00EC3422">
        <w:rPr>
          <w:rFonts w:ascii="Arial" w:eastAsia="Arial" w:hAnsi="Arial" w:cs="Arial"/>
          <w:color w:val="000009"/>
          <w:spacing w:val="50"/>
          <w:sz w:val="22"/>
          <w:szCs w:val="22"/>
        </w:rPr>
        <w:t xml:space="preserve"> </w:t>
      </w:r>
      <w:r w:rsidR="00EC3422">
        <w:rPr>
          <w:rFonts w:ascii="Arial" w:eastAsia="Arial" w:hAnsi="Arial" w:cs="Arial"/>
          <w:b/>
          <w:color w:val="000009"/>
          <w:sz w:val="22"/>
          <w:szCs w:val="22"/>
        </w:rPr>
        <w:t xml:space="preserve">:         </w:t>
      </w:r>
      <w:r w:rsidR="00EC3422">
        <w:rPr>
          <w:rFonts w:ascii="Arial" w:eastAsia="Arial" w:hAnsi="Arial" w:cs="Arial"/>
          <w:b/>
          <w:color w:val="000009"/>
          <w:spacing w:val="40"/>
          <w:sz w:val="22"/>
          <w:szCs w:val="22"/>
        </w:rPr>
        <w:t xml:space="preserve"> </w:t>
      </w:r>
      <w:r w:rsidR="00EC3422"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I</w:t>
      </w:r>
      <w:r w:rsidR="00EC3422">
        <w:rPr>
          <w:rFonts w:ascii="Arial" w:eastAsia="Arial" w:hAnsi="Arial" w:cs="Arial"/>
          <w:b/>
          <w:color w:val="000009"/>
          <w:sz w:val="22"/>
          <w:szCs w:val="22"/>
        </w:rPr>
        <w:t>n</w:t>
      </w:r>
      <w:r w:rsidR="00EC3422">
        <w:rPr>
          <w:rFonts w:ascii="Arial" w:eastAsia="Arial" w:hAnsi="Arial" w:cs="Arial"/>
          <w:b/>
          <w:color w:val="000009"/>
          <w:spacing w:val="-1"/>
          <w:sz w:val="22"/>
          <w:szCs w:val="22"/>
        </w:rPr>
        <w:t>s</w:t>
      </w:r>
      <w:r w:rsidR="00EC3422"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t</w:t>
      </w:r>
      <w:r w:rsidR="00EC3422">
        <w:rPr>
          <w:rFonts w:ascii="Arial" w:eastAsia="Arial" w:hAnsi="Arial" w:cs="Arial"/>
          <w:b/>
          <w:color w:val="000009"/>
          <w:spacing w:val="-3"/>
          <w:sz w:val="22"/>
          <w:szCs w:val="22"/>
        </w:rPr>
        <w:t>a</w:t>
      </w:r>
      <w:r w:rsidR="00EC3422"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ll</w:t>
      </w:r>
      <w:r w:rsidR="00EC3422">
        <w:rPr>
          <w:rFonts w:ascii="Arial" w:eastAsia="Arial" w:hAnsi="Arial" w:cs="Arial"/>
          <w:b/>
          <w:color w:val="000009"/>
          <w:spacing w:val="-3"/>
          <w:sz w:val="22"/>
          <w:szCs w:val="22"/>
        </w:rPr>
        <w:t>a</w:t>
      </w:r>
      <w:r w:rsidR="00EC3422"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ti</w:t>
      </w:r>
      <w:r w:rsidR="00EC3422">
        <w:rPr>
          <w:rFonts w:ascii="Arial" w:eastAsia="Arial" w:hAnsi="Arial" w:cs="Arial"/>
          <w:b/>
          <w:color w:val="000009"/>
          <w:sz w:val="22"/>
          <w:szCs w:val="22"/>
        </w:rPr>
        <w:t>on</w:t>
      </w:r>
      <w:r w:rsidR="00EC3422">
        <w:rPr>
          <w:rFonts w:ascii="Arial" w:eastAsia="Arial" w:hAnsi="Arial" w:cs="Arial"/>
          <w:b/>
          <w:color w:val="000009"/>
          <w:spacing w:val="-2"/>
          <w:sz w:val="22"/>
          <w:szCs w:val="22"/>
        </w:rPr>
        <w:t xml:space="preserve"> </w:t>
      </w:r>
      <w:r w:rsidR="00EC3422">
        <w:rPr>
          <w:rFonts w:ascii="Arial" w:eastAsia="Arial" w:hAnsi="Arial" w:cs="Arial"/>
          <w:b/>
          <w:color w:val="000009"/>
          <w:sz w:val="22"/>
          <w:szCs w:val="22"/>
        </w:rPr>
        <w:t>a</w:t>
      </w:r>
      <w:r w:rsidR="00EC3422">
        <w:rPr>
          <w:rFonts w:ascii="Arial" w:eastAsia="Arial" w:hAnsi="Arial" w:cs="Arial"/>
          <w:b/>
          <w:color w:val="000009"/>
          <w:spacing w:val="-1"/>
          <w:sz w:val="22"/>
          <w:szCs w:val="22"/>
        </w:rPr>
        <w:t>n</w:t>
      </w:r>
      <w:r w:rsidR="00EC3422">
        <w:rPr>
          <w:rFonts w:ascii="Arial" w:eastAsia="Arial" w:hAnsi="Arial" w:cs="Arial"/>
          <w:b/>
          <w:color w:val="000009"/>
          <w:sz w:val="22"/>
          <w:szCs w:val="22"/>
        </w:rPr>
        <w:t>d</w:t>
      </w:r>
      <w:r w:rsidR="00EC3422">
        <w:rPr>
          <w:rFonts w:ascii="Arial" w:eastAsia="Arial" w:hAnsi="Arial" w:cs="Arial"/>
          <w:b/>
          <w:color w:val="000009"/>
          <w:spacing w:val="1"/>
          <w:sz w:val="22"/>
          <w:szCs w:val="22"/>
        </w:rPr>
        <w:t xml:space="preserve"> </w:t>
      </w:r>
      <w:r w:rsidR="00EC3422">
        <w:rPr>
          <w:rFonts w:ascii="Arial" w:eastAsia="Arial" w:hAnsi="Arial" w:cs="Arial"/>
          <w:b/>
          <w:color w:val="000009"/>
          <w:spacing w:val="-1"/>
          <w:sz w:val="22"/>
          <w:szCs w:val="22"/>
        </w:rPr>
        <w:t>D</w:t>
      </w:r>
      <w:r w:rsidR="00EC3422">
        <w:rPr>
          <w:rFonts w:ascii="Arial" w:eastAsia="Arial" w:hAnsi="Arial" w:cs="Arial"/>
          <w:b/>
          <w:color w:val="000009"/>
          <w:sz w:val="22"/>
          <w:szCs w:val="22"/>
        </w:rPr>
        <w:t>es</w:t>
      </w:r>
      <w:r w:rsidR="00EC3422">
        <w:rPr>
          <w:rFonts w:ascii="Arial" w:eastAsia="Arial" w:hAnsi="Arial" w:cs="Arial"/>
          <w:b/>
          <w:color w:val="000009"/>
          <w:spacing w:val="-1"/>
          <w:sz w:val="22"/>
          <w:szCs w:val="22"/>
        </w:rPr>
        <w:t>i</w:t>
      </w:r>
      <w:r w:rsidR="00EC3422">
        <w:rPr>
          <w:rFonts w:ascii="Arial" w:eastAsia="Arial" w:hAnsi="Arial" w:cs="Arial"/>
          <w:b/>
          <w:color w:val="000009"/>
          <w:sz w:val="22"/>
          <w:szCs w:val="22"/>
        </w:rPr>
        <w:t xml:space="preserve">gn of </w:t>
      </w:r>
      <w:r w:rsidR="00EC3422">
        <w:rPr>
          <w:rFonts w:ascii="Arial" w:eastAsia="Arial" w:hAnsi="Arial" w:cs="Arial"/>
          <w:b/>
          <w:color w:val="000009"/>
          <w:spacing w:val="-1"/>
          <w:sz w:val="22"/>
          <w:szCs w:val="22"/>
        </w:rPr>
        <w:t>P</w:t>
      </w:r>
      <w:r w:rsidR="00EC3422">
        <w:rPr>
          <w:rFonts w:ascii="Arial" w:eastAsia="Arial" w:hAnsi="Arial" w:cs="Arial"/>
          <w:b/>
          <w:color w:val="000009"/>
          <w:spacing w:val="-15"/>
          <w:sz w:val="22"/>
          <w:szCs w:val="22"/>
        </w:rPr>
        <w:t>V</w:t>
      </w:r>
      <w:r w:rsidR="00EC3422">
        <w:rPr>
          <w:rFonts w:ascii="Arial" w:eastAsia="Arial" w:hAnsi="Arial" w:cs="Arial"/>
          <w:b/>
          <w:color w:val="000009"/>
          <w:spacing w:val="3"/>
          <w:sz w:val="22"/>
          <w:szCs w:val="22"/>
        </w:rPr>
        <w:t>-</w:t>
      </w:r>
      <w:r w:rsidR="00EC3422">
        <w:rPr>
          <w:rFonts w:ascii="Arial" w:eastAsia="Arial" w:hAnsi="Arial" w:cs="Arial"/>
          <w:b/>
          <w:color w:val="000009"/>
          <w:spacing w:val="-1"/>
          <w:sz w:val="22"/>
          <w:szCs w:val="22"/>
        </w:rPr>
        <w:t>S</w:t>
      </w:r>
      <w:r w:rsidR="00EC3422">
        <w:rPr>
          <w:rFonts w:ascii="Arial" w:eastAsia="Arial" w:hAnsi="Arial" w:cs="Arial"/>
          <w:b/>
          <w:color w:val="000009"/>
          <w:spacing w:val="-5"/>
          <w:sz w:val="22"/>
          <w:szCs w:val="22"/>
        </w:rPr>
        <w:t>y</w:t>
      </w:r>
      <w:r w:rsidR="00EC3422">
        <w:rPr>
          <w:rFonts w:ascii="Arial" w:eastAsia="Arial" w:hAnsi="Arial" w:cs="Arial"/>
          <w:b/>
          <w:color w:val="000009"/>
          <w:sz w:val="22"/>
          <w:szCs w:val="22"/>
        </w:rPr>
        <w:t>stems/</w:t>
      </w:r>
      <w:r w:rsidR="00EC3422">
        <w:rPr>
          <w:rFonts w:ascii="Arial" w:eastAsia="Arial" w:hAnsi="Arial" w:cs="Arial"/>
          <w:b/>
          <w:color w:val="000009"/>
          <w:spacing w:val="2"/>
          <w:sz w:val="22"/>
          <w:szCs w:val="22"/>
        </w:rPr>
        <w:t xml:space="preserve"> </w:t>
      </w:r>
      <w:r w:rsidR="00EC3422">
        <w:rPr>
          <w:rFonts w:ascii="Arial" w:eastAsia="Arial" w:hAnsi="Arial" w:cs="Arial"/>
          <w:b/>
          <w:color w:val="000009"/>
          <w:spacing w:val="-1"/>
          <w:sz w:val="22"/>
          <w:szCs w:val="22"/>
        </w:rPr>
        <w:t>L</w:t>
      </w:r>
      <w:r w:rsidR="00EC3422">
        <w:rPr>
          <w:rFonts w:ascii="Arial" w:eastAsia="Arial" w:hAnsi="Arial" w:cs="Arial"/>
          <w:b/>
          <w:color w:val="000009"/>
          <w:sz w:val="22"/>
          <w:szCs w:val="22"/>
        </w:rPr>
        <w:t>ắp</w:t>
      </w:r>
      <w:r w:rsidR="00EC3422">
        <w:rPr>
          <w:rFonts w:ascii="Arial" w:eastAsia="Arial" w:hAnsi="Arial" w:cs="Arial"/>
          <w:b/>
          <w:color w:val="000009"/>
          <w:spacing w:val="-4"/>
          <w:sz w:val="22"/>
          <w:szCs w:val="22"/>
        </w:rPr>
        <w:t xml:space="preserve"> </w:t>
      </w:r>
      <w:r w:rsidR="00EC3422">
        <w:rPr>
          <w:rFonts w:ascii="Arial" w:eastAsia="Arial" w:hAnsi="Arial" w:cs="Arial"/>
          <w:b/>
          <w:color w:val="000009"/>
          <w:spacing w:val="-1"/>
          <w:sz w:val="22"/>
          <w:szCs w:val="22"/>
        </w:rPr>
        <w:t>đ</w:t>
      </w:r>
      <w:r w:rsidR="00EC3422">
        <w:rPr>
          <w:rFonts w:ascii="Arial" w:eastAsia="Arial" w:hAnsi="Arial" w:cs="Arial"/>
          <w:b/>
          <w:color w:val="000009"/>
          <w:sz w:val="22"/>
          <w:szCs w:val="22"/>
        </w:rPr>
        <w:t>ặt</w:t>
      </w:r>
      <w:r w:rsidR="00EC3422">
        <w:rPr>
          <w:rFonts w:ascii="Arial" w:eastAsia="Arial" w:hAnsi="Arial" w:cs="Arial"/>
          <w:b/>
          <w:color w:val="000009"/>
          <w:spacing w:val="2"/>
          <w:sz w:val="22"/>
          <w:szCs w:val="22"/>
        </w:rPr>
        <w:t xml:space="preserve"> </w:t>
      </w:r>
      <w:r w:rsidR="00EC3422">
        <w:rPr>
          <w:rFonts w:ascii="Arial" w:eastAsia="Arial" w:hAnsi="Arial" w:cs="Arial"/>
          <w:b/>
          <w:color w:val="000009"/>
          <w:spacing w:val="-3"/>
          <w:sz w:val="22"/>
          <w:szCs w:val="22"/>
        </w:rPr>
        <w:t>v</w:t>
      </w:r>
      <w:r w:rsidR="00EC3422">
        <w:rPr>
          <w:rFonts w:ascii="Arial" w:eastAsia="Arial" w:hAnsi="Arial" w:cs="Arial"/>
          <w:b/>
          <w:color w:val="000009"/>
          <w:sz w:val="22"/>
          <w:szCs w:val="22"/>
        </w:rPr>
        <w:t>à</w:t>
      </w:r>
      <w:r w:rsidR="00EC3422">
        <w:rPr>
          <w:rFonts w:ascii="Arial" w:eastAsia="Arial" w:hAnsi="Arial" w:cs="Arial"/>
          <w:b/>
          <w:color w:val="000009"/>
          <w:spacing w:val="2"/>
          <w:sz w:val="22"/>
          <w:szCs w:val="22"/>
        </w:rPr>
        <w:t xml:space="preserve"> </w:t>
      </w:r>
      <w:r w:rsidR="00EC3422"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t</w:t>
      </w:r>
      <w:r w:rsidR="00EC3422">
        <w:rPr>
          <w:rFonts w:ascii="Arial" w:eastAsia="Arial" w:hAnsi="Arial" w:cs="Arial"/>
          <w:b/>
          <w:color w:val="000009"/>
          <w:spacing w:val="-3"/>
          <w:sz w:val="22"/>
          <w:szCs w:val="22"/>
        </w:rPr>
        <w:t>h</w:t>
      </w:r>
      <w:r w:rsidR="00EC3422">
        <w:rPr>
          <w:rFonts w:ascii="Arial" w:eastAsia="Arial" w:hAnsi="Arial" w:cs="Arial"/>
          <w:b/>
          <w:color w:val="000009"/>
          <w:spacing w:val="2"/>
          <w:sz w:val="22"/>
          <w:szCs w:val="22"/>
        </w:rPr>
        <w:t>i</w:t>
      </w:r>
      <w:r w:rsidR="00EC3422">
        <w:rPr>
          <w:rFonts w:ascii="Arial" w:eastAsia="Arial" w:hAnsi="Arial" w:cs="Arial"/>
          <w:b/>
          <w:color w:val="000009"/>
          <w:sz w:val="22"/>
          <w:szCs w:val="22"/>
        </w:rPr>
        <w:t>ết kế</w:t>
      </w:r>
      <w:r w:rsidR="00EC3422">
        <w:rPr>
          <w:rFonts w:ascii="Arial" w:eastAsia="Arial" w:hAnsi="Arial" w:cs="Arial"/>
          <w:b/>
          <w:color w:val="000009"/>
          <w:spacing w:val="1"/>
          <w:sz w:val="22"/>
          <w:szCs w:val="22"/>
        </w:rPr>
        <w:t xml:space="preserve"> </w:t>
      </w:r>
      <w:r w:rsidR="00EC3422">
        <w:rPr>
          <w:rFonts w:ascii="Arial" w:eastAsia="Arial" w:hAnsi="Arial" w:cs="Arial"/>
          <w:b/>
          <w:color w:val="000009"/>
          <w:spacing w:val="-1"/>
          <w:sz w:val="22"/>
          <w:szCs w:val="22"/>
        </w:rPr>
        <w:t>h</w:t>
      </w:r>
      <w:r w:rsidR="00EC3422">
        <w:rPr>
          <w:rFonts w:ascii="Arial" w:eastAsia="Arial" w:hAnsi="Arial" w:cs="Arial"/>
          <w:b/>
          <w:color w:val="000009"/>
          <w:sz w:val="22"/>
          <w:szCs w:val="22"/>
        </w:rPr>
        <w:t>ệ</w:t>
      </w:r>
      <w:r w:rsidR="00EC3422">
        <w:rPr>
          <w:rFonts w:ascii="Arial" w:eastAsia="Arial" w:hAnsi="Arial" w:cs="Arial"/>
          <w:b/>
          <w:color w:val="000009"/>
          <w:spacing w:val="-1"/>
          <w:sz w:val="22"/>
          <w:szCs w:val="22"/>
        </w:rPr>
        <w:t xml:space="preserve"> </w:t>
      </w:r>
      <w:r w:rsidR="00EC3422"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t</w:t>
      </w:r>
      <w:r w:rsidR="00EC3422">
        <w:rPr>
          <w:rFonts w:ascii="Arial" w:eastAsia="Arial" w:hAnsi="Arial" w:cs="Arial"/>
          <w:b/>
          <w:color w:val="000009"/>
          <w:spacing w:val="-1"/>
          <w:sz w:val="22"/>
          <w:szCs w:val="22"/>
        </w:rPr>
        <w:t>hố</w:t>
      </w:r>
      <w:r w:rsidR="00EC3422">
        <w:rPr>
          <w:rFonts w:ascii="Arial" w:eastAsia="Arial" w:hAnsi="Arial" w:cs="Arial"/>
          <w:b/>
          <w:color w:val="000009"/>
          <w:spacing w:val="-3"/>
          <w:sz w:val="22"/>
          <w:szCs w:val="22"/>
        </w:rPr>
        <w:t>n</w:t>
      </w:r>
      <w:r w:rsidR="00EC3422">
        <w:rPr>
          <w:rFonts w:ascii="Arial" w:eastAsia="Arial" w:hAnsi="Arial" w:cs="Arial"/>
          <w:b/>
          <w:color w:val="000009"/>
          <w:sz w:val="22"/>
          <w:szCs w:val="22"/>
        </w:rPr>
        <w:t xml:space="preserve">g PV </w:t>
      </w:r>
      <w:r w:rsidR="00EC3422">
        <w:rPr>
          <w:rFonts w:ascii="Arial" w:eastAsia="Arial" w:hAnsi="Arial" w:cs="Arial"/>
          <w:b/>
          <w:color w:val="000009"/>
          <w:spacing w:val="-1"/>
          <w:sz w:val="22"/>
          <w:szCs w:val="22"/>
        </w:rPr>
        <w:t>P</w:t>
      </w:r>
      <w:r w:rsidR="00EC3422">
        <w:rPr>
          <w:rFonts w:ascii="Arial" w:eastAsia="Arial" w:hAnsi="Arial" w:cs="Arial"/>
          <w:b/>
          <w:color w:val="000009"/>
          <w:sz w:val="22"/>
          <w:szCs w:val="22"/>
        </w:rPr>
        <w:t>E</w:t>
      </w:r>
      <w:r w:rsidR="00EC3422">
        <w:rPr>
          <w:rFonts w:ascii="Arial" w:eastAsia="Arial" w:hAnsi="Arial" w:cs="Arial"/>
          <w:b/>
          <w:color w:val="000009"/>
          <w:spacing w:val="-1"/>
          <w:sz w:val="22"/>
          <w:szCs w:val="22"/>
        </w:rPr>
        <w:t>R</w:t>
      </w:r>
      <w:r w:rsidR="00EC3422"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IO</w:t>
      </w:r>
      <w:r w:rsidR="00EC3422">
        <w:rPr>
          <w:rFonts w:ascii="Arial" w:eastAsia="Arial" w:hAnsi="Arial" w:cs="Arial"/>
          <w:b/>
          <w:color w:val="000009"/>
          <w:spacing w:val="-1"/>
          <w:sz w:val="22"/>
          <w:szCs w:val="22"/>
        </w:rPr>
        <w:t>D</w:t>
      </w:r>
      <w:r w:rsidR="00EC3422">
        <w:rPr>
          <w:rFonts w:ascii="Arial" w:eastAsia="Arial" w:hAnsi="Arial" w:cs="Arial"/>
          <w:color w:val="000009"/>
          <w:sz w:val="22"/>
          <w:szCs w:val="22"/>
        </w:rPr>
        <w:t>/</w:t>
      </w:r>
      <w:r w:rsidR="00EC3422">
        <w:rPr>
          <w:rFonts w:ascii="Arial" w:eastAsia="Arial" w:hAnsi="Arial" w:cs="Arial"/>
          <w:color w:val="000009"/>
          <w:spacing w:val="-5"/>
          <w:sz w:val="22"/>
          <w:szCs w:val="22"/>
        </w:rPr>
        <w:t xml:space="preserve"> </w:t>
      </w:r>
      <w:r w:rsidR="00EC3422">
        <w:rPr>
          <w:rFonts w:ascii="Arial" w:eastAsia="Arial" w:hAnsi="Arial" w:cs="Arial"/>
          <w:color w:val="000009"/>
          <w:spacing w:val="2"/>
          <w:sz w:val="22"/>
          <w:szCs w:val="22"/>
        </w:rPr>
        <w:t>T</w:t>
      </w:r>
      <w:r w:rsidR="00EC3422">
        <w:rPr>
          <w:rFonts w:ascii="Arial" w:eastAsia="Arial" w:hAnsi="Arial" w:cs="Arial"/>
          <w:color w:val="000009"/>
          <w:spacing w:val="-3"/>
          <w:sz w:val="22"/>
          <w:szCs w:val="22"/>
        </w:rPr>
        <w:t>H</w:t>
      </w:r>
      <w:r w:rsidR="00EC3422">
        <w:rPr>
          <w:rFonts w:ascii="Arial" w:eastAsia="Arial" w:hAnsi="Arial" w:cs="Arial"/>
          <w:color w:val="000009"/>
          <w:sz w:val="22"/>
          <w:szCs w:val="22"/>
        </w:rPr>
        <w:t>ỜI</w:t>
      </w:r>
      <w:r w:rsidR="00EC3422">
        <w:rPr>
          <w:rFonts w:ascii="Arial" w:eastAsia="Arial" w:hAnsi="Arial" w:cs="Arial"/>
          <w:color w:val="000009"/>
          <w:spacing w:val="2"/>
          <w:sz w:val="22"/>
          <w:szCs w:val="22"/>
        </w:rPr>
        <w:t xml:space="preserve"> </w:t>
      </w:r>
      <w:r w:rsidR="00EC3422">
        <w:rPr>
          <w:rFonts w:ascii="Arial" w:eastAsia="Arial" w:hAnsi="Arial" w:cs="Arial"/>
          <w:color w:val="000009"/>
          <w:spacing w:val="1"/>
          <w:sz w:val="22"/>
          <w:szCs w:val="22"/>
        </w:rPr>
        <w:t>G</w:t>
      </w:r>
      <w:r w:rsidR="00EC3422">
        <w:rPr>
          <w:rFonts w:ascii="Arial" w:eastAsia="Arial" w:hAnsi="Arial" w:cs="Arial"/>
          <w:color w:val="000009"/>
          <w:spacing w:val="-1"/>
          <w:sz w:val="22"/>
          <w:szCs w:val="22"/>
        </w:rPr>
        <w:t>IA</w:t>
      </w:r>
      <w:r w:rsidR="00EC3422">
        <w:rPr>
          <w:rFonts w:ascii="Arial" w:eastAsia="Arial" w:hAnsi="Arial" w:cs="Arial"/>
          <w:color w:val="000009"/>
          <w:sz w:val="22"/>
          <w:szCs w:val="22"/>
        </w:rPr>
        <w:t xml:space="preserve">N                                   </w:t>
      </w:r>
      <w:r w:rsidR="00EC3422">
        <w:rPr>
          <w:rFonts w:ascii="Arial" w:eastAsia="Arial" w:hAnsi="Arial" w:cs="Arial"/>
          <w:color w:val="000009"/>
          <w:spacing w:val="28"/>
          <w:sz w:val="22"/>
          <w:szCs w:val="22"/>
        </w:rPr>
        <w:t xml:space="preserve"> </w:t>
      </w:r>
      <w:r w:rsidR="00EC3422">
        <w:rPr>
          <w:rFonts w:ascii="Arial" w:eastAsia="Arial" w:hAnsi="Arial" w:cs="Arial"/>
          <w:b/>
          <w:color w:val="000009"/>
          <w:sz w:val="22"/>
          <w:szCs w:val="22"/>
        </w:rPr>
        <w:t xml:space="preserve">:         </w:t>
      </w:r>
      <w:r w:rsidR="00EC3422">
        <w:rPr>
          <w:rFonts w:ascii="Arial" w:eastAsia="Arial" w:hAnsi="Arial" w:cs="Arial"/>
          <w:b/>
          <w:color w:val="000009"/>
          <w:spacing w:val="42"/>
          <w:sz w:val="22"/>
          <w:szCs w:val="22"/>
        </w:rPr>
        <w:t xml:space="preserve"> </w:t>
      </w:r>
      <w:r w:rsidR="00EC3422">
        <w:rPr>
          <w:rFonts w:ascii="Arial" w:eastAsia="Arial" w:hAnsi="Arial" w:cs="Arial"/>
          <w:b/>
          <w:color w:val="000009"/>
          <w:spacing w:val="-12"/>
          <w:sz w:val="22"/>
          <w:szCs w:val="22"/>
        </w:rPr>
        <w:t>1</w:t>
      </w:r>
      <w:r w:rsidR="00EC3422">
        <w:rPr>
          <w:rFonts w:ascii="Arial" w:eastAsia="Arial" w:hAnsi="Arial" w:cs="Arial"/>
          <w:b/>
          <w:color w:val="000009"/>
          <w:sz w:val="22"/>
          <w:szCs w:val="22"/>
        </w:rPr>
        <w:t>1</w:t>
      </w:r>
      <w:r w:rsidR="00EC3422"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.</w:t>
      </w:r>
      <w:r w:rsidR="00EC3422">
        <w:rPr>
          <w:rFonts w:ascii="Arial" w:eastAsia="Arial" w:hAnsi="Arial" w:cs="Arial"/>
          <w:b/>
          <w:color w:val="000009"/>
          <w:sz w:val="22"/>
          <w:szCs w:val="22"/>
        </w:rPr>
        <w:t>06</w:t>
      </w:r>
      <w:r w:rsidR="00EC3422"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.</w:t>
      </w:r>
      <w:r w:rsidR="00EC3422">
        <w:rPr>
          <w:rFonts w:ascii="Arial" w:eastAsia="Arial" w:hAnsi="Arial" w:cs="Arial"/>
          <w:b/>
          <w:color w:val="000009"/>
          <w:sz w:val="22"/>
          <w:szCs w:val="22"/>
        </w:rPr>
        <w:t>18</w:t>
      </w:r>
      <w:r w:rsidR="00EC3422">
        <w:rPr>
          <w:rFonts w:ascii="Arial" w:eastAsia="Arial" w:hAnsi="Arial" w:cs="Arial"/>
          <w:b/>
          <w:color w:val="000009"/>
          <w:spacing w:val="-1"/>
          <w:sz w:val="22"/>
          <w:szCs w:val="22"/>
        </w:rPr>
        <w:t xml:space="preserve"> </w:t>
      </w:r>
      <w:r w:rsidR="00EC3422">
        <w:rPr>
          <w:rFonts w:ascii="Arial" w:eastAsia="Arial" w:hAnsi="Arial" w:cs="Arial"/>
          <w:b/>
          <w:color w:val="000009"/>
          <w:sz w:val="22"/>
          <w:szCs w:val="22"/>
        </w:rPr>
        <w:t>- 23</w:t>
      </w:r>
      <w:r w:rsidR="00EC3422"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.</w:t>
      </w:r>
      <w:r w:rsidR="00EC3422">
        <w:rPr>
          <w:rFonts w:ascii="Arial" w:eastAsia="Arial" w:hAnsi="Arial" w:cs="Arial"/>
          <w:b/>
          <w:color w:val="000009"/>
          <w:sz w:val="22"/>
          <w:szCs w:val="22"/>
        </w:rPr>
        <w:t>06</w:t>
      </w:r>
      <w:r w:rsidR="00EC3422"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.</w:t>
      </w:r>
      <w:r w:rsidR="00EC3422">
        <w:rPr>
          <w:rFonts w:ascii="Arial" w:eastAsia="Arial" w:hAnsi="Arial" w:cs="Arial"/>
          <w:b/>
          <w:color w:val="000009"/>
          <w:sz w:val="22"/>
          <w:szCs w:val="22"/>
        </w:rPr>
        <w:t>18</w:t>
      </w:r>
    </w:p>
    <w:p w:rsidR="00631409" w:rsidRDefault="00EC3422">
      <w:pPr>
        <w:spacing w:line="240" w:lineRule="exact"/>
        <w:ind w:left="10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color w:val="000009"/>
          <w:spacing w:val="-1"/>
          <w:sz w:val="22"/>
          <w:szCs w:val="22"/>
        </w:rPr>
        <w:t>T</w:t>
      </w:r>
      <w:r>
        <w:rPr>
          <w:rFonts w:ascii="Arial" w:eastAsia="Arial" w:hAnsi="Arial" w:cs="Arial"/>
          <w:b/>
          <w:color w:val="000009"/>
          <w:spacing w:val="2"/>
          <w:sz w:val="22"/>
          <w:szCs w:val="22"/>
        </w:rPr>
        <w:t>R</w:t>
      </w:r>
      <w:r>
        <w:rPr>
          <w:rFonts w:ascii="Arial" w:eastAsia="Arial" w:hAnsi="Arial" w:cs="Arial"/>
          <w:b/>
          <w:color w:val="000009"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color w:val="000009"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color w:val="000009"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color w:val="000009"/>
          <w:sz w:val="22"/>
          <w:szCs w:val="22"/>
        </w:rPr>
        <w:t>G</w:t>
      </w:r>
      <w:r>
        <w:rPr>
          <w:rFonts w:ascii="Arial" w:eastAsia="Arial" w:hAnsi="Arial" w:cs="Arial"/>
          <w:b/>
          <w:color w:val="000009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spacing w:val="-1"/>
          <w:sz w:val="22"/>
          <w:szCs w:val="22"/>
        </w:rPr>
        <w:t>VENUE</w:t>
      </w:r>
      <w:r>
        <w:rPr>
          <w:rFonts w:ascii="Arial" w:eastAsia="Arial" w:hAnsi="Arial" w:cs="Arial"/>
          <w:color w:val="000009"/>
          <w:sz w:val="22"/>
          <w:szCs w:val="22"/>
        </w:rPr>
        <w:t>/</w:t>
      </w:r>
      <w:r>
        <w:rPr>
          <w:rFonts w:ascii="Arial" w:eastAsia="Arial" w:hAnsi="Arial" w:cs="Arial"/>
          <w:color w:val="000009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9"/>
          <w:spacing w:val="-1"/>
          <w:sz w:val="22"/>
          <w:szCs w:val="22"/>
        </w:rPr>
        <w:t>Đ</w:t>
      </w:r>
      <w:r>
        <w:rPr>
          <w:rFonts w:ascii="Arial" w:eastAsia="Arial" w:hAnsi="Arial" w:cs="Arial"/>
          <w:color w:val="000009"/>
          <w:spacing w:val="1"/>
          <w:sz w:val="22"/>
          <w:szCs w:val="22"/>
        </w:rPr>
        <w:t>Ị</w:t>
      </w:r>
      <w:r>
        <w:rPr>
          <w:rFonts w:ascii="Arial" w:eastAsia="Arial" w:hAnsi="Arial" w:cs="Arial"/>
          <w:color w:val="000009"/>
          <w:sz w:val="22"/>
          <w:szCs w:val="22"/>
        </w:rPr>
        <w:t>A</w:t>
      </w:r>
      <w:r>
        <w:rPr>
          <w:rFonts w:ascii="Arial" w:eastAsia="Arial" w:hAnsi="Arial" w:cs="Arial"/>
          <w:color w:val="000009"/>
          <w:spacing w:val="-14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9"/>
          <w:spacing w:val="-1"/>
          <w:sz w:val="22"/>
          <w:szCs w:val="22"/>
        </w:rPr>
        <w:t>Đ</w:t>
      </w:r>
      <w:r>
        <w:rPr>
          <w:rFonts w:ascii="Arial" w:eastAsia="Arial" w:hAnsi="Arial" w:cs="Arial"/>
          <w:color w:val="000009"/>
          <w:spacing w:val="1"/>
          <w:sz w:val="22"/>
          <w:szCs w:val="22"/>
        </w:rPr>
        <w:t>I</w:t>
      </w:r>
      <w:r>
        <w:rPr>
          <w:rFonts w:ascii="Arial" w:eastAsia="Arial" w:hAnsi="Arial" w:cs="Arial"/>
          <w:color w:val="000009"/>
          <w:spacing w:val="-1"/>
          <w:sz w:val="22"/>
          <w:szCs w:val="22"/>
        </w:rPr>
        <w:t>Ể</w:t>
      </w:r>
      <w:r>
        <w:rPr>
          <w:rFonts w:ascii="Arial" w:eastAsia="Arial" w:hAnsi="Arial" w:cs="Arial"/>
          <w:color w:val="000009"/>
          <w:sz w:val="22"/>
          <w:szCs w:val="22"/>
        </w:rPr>
        <w:t xml:space="preserve">M                     </w:t>
      </w:r>
      <w:r>
        <w:rPr>
          <w:rFonts w:ascii="Arial" w:eastAsia="Arial" w:hAnsi="Arial" w:cs="Arial"/>
          <w:color w:val="000009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sz w:val="22"/>
          <w:szCs w:val="22"/>
        </w:rPr>
        <w:t xml:space="preserve">:         </w:t>
      </w:r>
      <w:r>
        <w:rPr>
          <w:rFonts w:ascii="Arial" w:eastAsia="Arial" w:hAnsi="Arial" w:cs="Arial"/>
          <w:b/>
          <w:color w:val="000009"/>
          <w:spacing w:val="40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spacing w:val="-20"/>
          <w:sz w:val="22"/>
          <w:szCs w:val="22"/>
        </w:rPr>
        <w:t>L</w:t>
      </w:r>
      <w:r>
        <w:rPr>
          <w:rFonts w:ascii="Arial" w:eastAsia="Arial" w:hAnsi="Arial" w:cs="Arial"/>
          <w:b/>
          <w:color w:val="000009"/>
          <w:sz w:val="22"/>
          <w:szCs w:val="22"/>
        </w:rPr>
        <w:t>Y</w:t>
      </w:r>
      <w:r>
        <w:rPr>
          <w:rFonts w:ascii="Arial" w:eastAsia="Arial" w:hAnsi="Arial" w:cs="Arial"/>
          <w:b/>
          <w:color w:val="000009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color w:val="000009"/>
          <w:sz w:val="22"/>
          <w:szCs w:val="22"/>
        </w:rPr>
        <w:t>U</w:t>
      </w:r>
      <w:r>
        <w:rPr>
          <w:rFonts w:ascii="Arial" w:eastAsia="Arial" w:hAnsi="Arial" w:cs="Arial"/>
          <w:b/>
          <w:color w:val="000009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color w:val="000009"/>
          <w:spacing w:val="-1"/>
          <w:sz w:val="22"/>
          <w:szCs w:val="22"/>
        </w:rPr>
        <w:t>R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O</w:t>
      </w:r>
      <w:r>
        <w:rPr>
          <w:rFonts w:ascii="Arial" w:eastAsia="Arial" w:hAnsi="Arial" w:cs="Arial"/>
          <w:b/>
          <w:color w:val="000009"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G</w:t>
      </w:r>
      <w:r>
        <w:rPr>
          <w:rFonts w:ascii="Arial" w:eastAsia="Arial" w:hAnsi="Arial" w:cs="Arial"/>
          <w:b/>
          <w:color w:val="000009"/>
          <w:sz w:val="22"/>
          <w:szCs w:val="22"/>
        </w:rPr>
        <w:t xml:space="preserve">- </w:t>
      </w:r>
      <w:r>
        <w:rPr>
          <w:rFonts w:ascii="Arial" w:eastAsia="Arial" w:hAnsi="Arial" w:cs="Arial"/>
          <w:b/>
          <w:color w:val="000009"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O</w:t>
      </w:r>
      <w:r>
        <w:rPr>
          <w:rFonts w:ascii="Arial" w:eastAsia="Arial" w:hAnsi="Arial" w:cs="Arial"/>
          <w:b/>
          <w:color w:val="000009"/>
          <w:spacing w:val="-1"/>
          <w:sz w:val="22"/>
          <w:szCs w:val="22"/>
        </w:rPr>
        <w:t>L</w:t>
      </w:r>
      <w:r>
        <w:rPr>
          <w:rFonts w:ascii="Arial" w:eastAsia="Arial" w:hAnsi="Arial" w:cs="Arial"/>
          <w:b/>
          <w:color w:val="000009"/>
          <w:spacing w:val="-3"/>
          <w:sz w:val="22"/>
          <w:szCs w:val="22"/>
        </w:rPr>
        <w:t>L</w:t>
      </w:r>
      <w:r>
        <w:rPr>
          <w:rFonts w:ascii="Arial" w:eastAsia="Arial" w:hAnsi="Arial" w:cs="Arial"/>
          <w:b/>
          <w:color w:val="000009"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G</w:t>
      </w:r>
      <w:r>
        <w:rPr>
          <w:rFonts w:ascii="Arial" w:eastAsia="Arial" w:hAnsi="Arial" w:cs="Arial"/>
          <w:b/>
          <w:color w:val="000009"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color w:val="000009"/>
          <w:sz w:val="22"/>
          <w:szCs w:val="22"/>
        </w:rPr>
        <w:t>,</w:t>
      </w:r>
      <w:r>
        <w:rPr>
          <w:rFonts w:ascii="Arial" w:eastAsia="Arial" w:hAnsi="Arial" w:cs="Arial"/>
          <w:b/>
          <w:color w:val="000009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color w:val="000009"/>
          <w:sz w:val="22"/>
          <w:szCs w:val="22"/>
        </w:rPr>
        <w:t>P</w:t>
      </w:r>
      <w:r>
        <w:rPr>
          <w:rFonts w:ascii="Arial" w:eastAsia="Arial" w:hAnsi="Arial" w:cs="Arial"/>
          <w:b/>
          <w:color w:val="000009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spacing w:val="-1"/>
          <w:sz w:val="22"/>
          <w:szCs w:val="22"/>
        </w:rPr>
        <w:t>HC</w:t>
      </w:r>
      <w:r>
        <w:rPr>
          <w:rFonts w:ascii="Arial" w:eastAsia="Arial" w:hAnsi="Arial" w:cs="Arial"/>
          <w:b/>
          <w:color w:val="000009"/>
          <w:spacing w:val="-2"/>
          <w:sz w:val="22"/>
          <w:szCs w:val="22"/>
        </w:rPr>
        <w:t>M</w:t>
      </w:r>
      <w:r>
        <w:rPr>
          <w:rFonts w:ascii="Arial" w:eastAsia="Arial" w:hAnsi="Arial" w:cs="Arial"/>
          <w:b/>
          <w:color w:val="000009"/>
          <w:sz w:val="22"/>
          <w:szCs w:val="22"/>
        </w:rPr>
        <w:t>/</w:t>
      </w:r>
      <w:r>
        <w:rPr>
          <w:rFonts w:ascii="Arial" w:eastAsia="Arial" w:hAnsi="Arial" w:cs="Arial"/>
          <w:b/>
          <w:color w:val="000009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color w:val="000009"/>
          <w:spacing w:val="-1"/>
          <w:sz w:val="22"/>
          <w:szCs w:val="22"/>
        </w:rPr>
        <w:t>RƯỜN</w:t>
      </w:r>
      <w:r>
        <w:rPr>
          <w:rFonts w:ascii="Arial" w:eastAsia="Arial" w:hAnsi="Arial" w:cs="Arial"/>
          <w:b/>
          <w:color w:val="000009"/>
          <w:sz w:val="22"/>
          <w:szCs w:val="22"/>
        </w:rPr>
        <w:t>G</w:t>
      </w:r>
      <w:r>
        <w:rPr>
          <w:rFonts w:ascii="Arial" w:eastAsia="Arial" w:hAnsi="Arial" w:cs="Arial"/>
          <w:b/>
          <w:color w:val="000009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color w:val="000009"/>
          <w:sz w:val="22"/>
          <w:szCs w:val="22"/>
        </w:rPr>
        <w:t>Đ LÝ</w:t>
      </w:r>
      <w:r>
        <w:rPr>
          <w:rFonts w:ascii="Arial" w:eastAsia="Arial" w:hAnsi="Arial" w:cs="Arial"/>
          <w:b/>
          <w:color w:val="000009"/>
          <w:spacing w:val="-2"/>
          <w:sz w:val="22"/>
          <w:szCs w:val="22"/>
        </w:rPr>
        <w:t xml:space="preserve"> T</w:t>
      </w:r>
      <w:r>
        <w:rPr>
          <w:rFonts w:ascii="Arial" w:eastAsia="Arial" w:hAnsi="Arial" w:cs="Arial"/>
          <w:b/>
          <w:color w:val="000009"/>
          <w:sz w:val="22"/>
          <w:szCs w:val="22"/>
        </w:rPr>
        <w:t xml:space="preserve">Ự </w:t>
      </w:r>
      <w:r>
        <w:rPr>
          <w:rFonts w:ascii="Arial" w:eastAsia="Arial" w:hAnsi="Arial" w:cs="Arial"/>
          <w:b/>
          <w:color w:val="000009"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color w:val="000009"/>
          <w:spacing w:val="-1"/>
          <w:sz w:val="22"/>
          <w:szCs w:val="22"/>
        </w:rPr>
        <w:t>R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Ọ</w:t>
      </w:r>
      <w:r>
        <w:rPr>
          <w:rFonts w:ascii="Arial" w:eastAsia="Arial" w:hAnsi="Arial" w:cs="Arial"/>
          <w:b/>
          <w:color w:val="000009"/>
          <w:spacing w:val="-1"/>
          <w:sz w:val="22"/>
          <w:szCs w:val="22"/>
        </w:rPr>
        <w:t>NG</w:t>
      </w:r>
    </w:p>
    <w:p w:rsidR="00631409" w:rsidRDefault="00631409">
      <w:pPr>
        <w:spacing w:before="5" w:line="100" w:lineRule="exact"/>
        <w:rPr>
          <w:sz w:val="10"/>
          <w:szCs w:val="10"/>
        </w:rPr>
      </w:pPr>
    </w:p>
    <w:p w:rsidR="00631409" w:rsidRDefault="00631409">
      <w:pPr>
        <w:spacing w:line="200" w:lineRule="exact"/>
      </w:pPr>
    </w:p>
    <w:p w:rsidR="00631409" w:rsidRDefault="00631409">
      <w:pPr>
        <w:spacing w:line="200" w:lineRule="exact"/>
      </w:pPr>
    </w:p>
    <w:p w:rsidR="00631409" w:rsidRDefault="00631409">
      <w:pPr>
        <w:spacing w:line="200" w:lineRule="exact"/>
      </w:pPr>
    </w:p>
    <w:p w:rsidR="00631409" w:rsidRDefault="00B85558">
      <w:pPr>
        <w:ind w:left="3691"/>
        <w:rPr>
          <w:rFonts w:ascii="Arial" w:eastAsia="Arial" w:hAnsi="Arial" w:cs="Arial"/>
          <w:sz w:val="24"/>
          <w:szCs w:val="24"/>
        </w:rPr>
      </w:pP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48512" behindDoc="1" locked="0" layoutInCell="1" allowOverlap="1">
                <wp:simplePos x="0" y="0"/>
                <wp:positionH relativeFrom="page">
                  <wp:posOffset>979170</wp:posOffset>
                </wp:positionH>
                <wp:positionV relativeFrom="page">
                  <wp:posOffset>5483860</wp:posOffset>
                </wp:positionV>
                <wp:extent cx="6350" cy="245110"/>
                <wp:effectExtent l="7620" t="6985" r="5080" b="5080"/>
                <wp:wrapNone/>
                <wp:docPr id="95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0" cy="245110"/>
                          <a:chOff x="1542" y="8636"/>
                          <a:chExt cx="10" cy="386"/>
                        </a:xfrm>
                      </wpg:grpSpPr>
                      <wps:wsp>
                        <wps:cNvPr id="96" name="Freeform 96"/>
                        <wps:cNvSpPr>
                          <a:spLocks/>
                        </wps:cNvSpPr>
                        <wps:spPr bwMode="auto">
                          <a:xfrm>
                            <a:off x="1542" y="8636"/>
                            <a:ext cx="10" cy="386"/>
                          </a:xfrm>
                          <a:custGeom>
                            <a:avLst/>
                            <a:gdLst>
                              <a:gd name="T0" fmla="+- 0 1546 1542"/>
                              <a:gd name="T1" fmla="*/ T0 w 10"/>
                              <a:gd name="T2" fmla="+- 0 8642 8636"/>
                              <a:gd name="T3" fmla="*/ 8642 h 386"/>
                              <a:gd name="T4" fmla="+- 0 1542 1542"/>
                              <a:gd name="T5" fmla="*/ T4 w 10"/>
                              <a:gd name="T6" fmla="+- 0 8636 8636"/>
                              <a:gd name="T7" fmla="*/ 8636 h 386"/>
                              <a:gd name="T8" fmla="+- 0 1542 1542"/>
                              <a:gd name="T9" fmla="*/ T8 w 10"/>
                              <a:gd name="T10" fmla="+- 0 9022 8636"/>
                              <a:gd name="T11" fmla="*/ 9022 h 386"/>
                              <a:gd name="T12" fmla="+- 0 1546 1542"/>
                              <a:gd name="T13" fmla="*/ T12 w 10"/>
                              <a:gd name="T14" fmla="+- 0 9016 8636"/>
                              <a:gd name="T15" fmla="*/ 9016 h 386"/>
                              <a:gd name="T16" fmla="+- 0 1552 1542"/>
                              <a:gd name="T17" fmla="*/ T16 w 10"/>
                              <a:gd name="T18" fmla="+- 0 9010 8636"/>
                              <a:gd name="T19" fmla="*/ 9010 h 386"/>
                              <a:gd name="T20" fmla="+- 0 1552 1542"/>
                              <a:gd name="T21" fmla="*/ T20 w 10"/>
                              <a:gd name="T22" fmla="+- 0 8648 8636"/>
                              <a:gd name="T23" fmla="*/ 8648 h 386"/>
                              <a:gd name="T24" fmla="+- 0 1546 1542"/>
                              <a:gd name="T25" fmla="*/ T24 w 10"/>
                              <a:gd name="T26" fmla="+- 0 8642 8636"/>
                              <a:gd name="T27" fmla="*/ 8642 h 3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386">
                                <a:moveTo>
                                  <a:pt x="4" y="6"/>
                                </a:moveTo>
                                <a:lnTo>
                                  <a:pt x="0" y="0"/>
                                </a:lnTo>
                                <a:lnTo>
                                  <a:pt x="0" y="386"/>
                                </a:lnTo>
                                <a:lnTo>
                                  <a:pt x="4" y="380"/>
                                </a:lnTo>
                                <a:lnTo>
                                  <a:pt x="10" y="374"/>
                                </a:lnTo>
                                <a:lnTo>
                                  <a:pt x="10" y="12"/>
                                </a:lnTo>
                                <a:lnTo>
                                  <a:pt x="4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5" o:spid="_x0000_s1026" style="position:absolute;margin-left:77.1pt;margin-top:431.8pt;width:.5pt;height:19.3pt;z-index:-251667968;mso-position-horizontal-relative:page;mso-position-vertical-relative:page" coordorigin="1542,8636" coordsize="10,3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">
                <v:shape id="Freeform 96" o:spid="_x0000_s1027" style="position:absolute;left:1542;top:8636;width:10;height:386;visibility:visible;mso-wrap-style:square;v-text-anchor:top" coordsize="10,3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CBPsQA&#10;AADbAAAADwAAAGRycy9kb3ducmV2LnhtbESP3WrCQBSE74W+w3IK3ummIv5EV6mpQi8E8ecBDtlj&#10;kjZ7NuxuNXl7tyB4OczMN8xy3Zpa3Mj5yrKCj2ECgji3uuJCweW8G8xA+ICssbZMCjrysF699ZaY&#10;anvnI91OoRARwj5FBWUITSqlz0sy6Ie2IY7e1TqDIUpXSO3wHuGmlqMkmUiDFceFEhvKSsp/T39G&#10;wc+XxE13HXebbDsdHVq3z/KtV6r/3n4uQARqwyv8bH9rBfMJ/H+JP0Cu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ggT7EAAAA2wAAAA8AAAAAAAAAAAAAAAAAmAIAAGRycy9k&#10;b3ducmV2LnhtbFBLBQYAAAAABAAEAPUAAACJAwAAAAA=&#10;" path="m4,6l,,,386r4,-6l10,374,10,12,4,6xe" fillcolor="#000009" stroked="f">
                  <v:path arrowok="t" o:connecttype="custom" o:connectlocs="4,8642;0,8636;0,9022;4,9016;10,9010;10,8648;4,8642" o:connectangles="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49536" behindDoc="1" locked="0" layoutInCell="1" allowOverlap="1">
                <wp:simplePos x="0" y="0"/>
                <wp:positionH relativeFrom="page">
                  <wp:posOffset>1988820</wp:posOffset>
                </wp:positionH>
                <wp:positionV relativeFrom="paragraph">
                  <wp:posOffset>1858645</wp:posOffset>
                </wp:positionV>
                <wp:extent cx="6350" cy="246380"/>
                <wp:effectExtent l="7620" t="1270" r="5080" b="9525"/>
                <wp:wrapNone/>
                <wp:docPr id="93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0" cy="246380"/>
                          <a:chOff x="3132" y="2927"/>
                          <a:chExt cx="10" cy="388"/>
                        </a:xfrm>
                      </wpg:grpSpPr>
                      <wps:wsp>
                        <wps:cNvPr id="94" name="Freeform 94"/>
                        <wps:cNvSpPr>
                          <a:spLocks/>
                        </wps:cNvSpPr>
                        <wps:spPr bwMode="auto">
                          <a:xfrm>
                            <a:off x="3132" y="2927"/>
                            <a:ext cx="10" cy="388"/>
                          </a:xfrm>
                          <a:custGeom>
                            <a:avLst/>
                            <a:gdLst>
                              <a:gd name="T0" fmla="+- 0 3136 3132"/>
                              <a:gd name="T1" fmla="*/ T0 w 10"/>
                              <a:gd name="T2" fmla="+- 0 2927 2927"/>
                              <a:gd name="T3" fmla="*/ 2927 h 388"/>
                              <a:gd name="T4" fmla="+- 0 3132 3132"/>
                              <a:gd name="T5" fmla="*/ T4 w 10"/>
                              <a:gd name="T6" fmla="+- 0 2933 2927"/>
                              <a:gd name="T7" fmla="*/ 2933 h 388"/>
                              <a:gd name="T8" fmla="+- 0 3132 3132"/>
                              <a:gd name="T9" fmla="*/ T8 w 10"/>
                              <a:gd name="T10" fmla="+- 0 3309 2927"/>
                              <a:gd name="T11" fmla="*/ 3309 h 388"/>
                              <a:gd name="T12" fmla="+- 0 3136 3132"/>
                              <a:gd name="T13" fmla="*/ T12 w 10"/>
                              <a:gd name="T14" fmla="+- 0 3315 2927"/>
                              <a:gd name="T15" fmla="*/ 3315 h 388"/>
                              <a:gd name="T16" fmla="+- 0 3142 3132"/>
                              <a:gd name="T17" fmla="*/ T16 w 10"/>
                              <a:gd name="T18" fmla="+- 0 3309 2927"/>
                              <a:gd name="T19" fmla="*/ 3309 h 388"/>
                              <a:gd name="T20" fmla="+- 0 3142 3132"/>
                              <a:gd name="T21" fmla="*/ T20 w 10"/>
                              <a:gd name="T22" fmla="+- 0 2933 2927"/>
                              <a:gd name="T23" fmla="*/ 2933 h 388"/>
                              <a:gd name="T24" fmla="+- 0 3136 3132"/>
                              <a:gd name="T25" fmla="*/ T24 w 10"/>
                              <a:gd name="T26" fmla="+- 0 2927 2927"/>
                              <a:gd name="T27" fmla="*/ 2927 h 3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388">
                                <a:moveTo>
                                  <a:pt x="4" y="0"/>
                                </a:moveTo>
                                <a:lnTo>
                                  <a:pt x="0" y="6"/>
                                </a:lnTo>
                                <a:lnTo>
                                  <a:pt x="0" y="382"/>
                                </a:lnTo>
                                <a:lnTo>
                                  <a:pt x="4" y="388"/>
                                </a:lnTo>
                                <a:lnTo>
                                  <a:pt x="10" y="382"/>
                                </a:lnTo>
                                <a:lnTo>
                                  <a:pt x="10" y="6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3" o:spid="_x0000_s1026" style="position:absolute;margin-left:156.6pt;margin-top:146.35pt;width:.5pt;height:19.4pt;z-index:-251666944;mso-position-horizontal-relative:page" coordorigin="3132,2927" coordsize="10,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">
                <v:shape id="Freeform 94" o:spid="_x0000_s1027" style="position:absolute;left:3132;top:2927;width:10;height:388;visibility:visible;mso-wrap-style:square;v-text-anchor:top" coordsize="10,3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7HhsMA&#10;AADbAAAADwAAAGRycy9kb3ducmV2LnhtbESP3WoCMRSE7wu+QziCN0WzirS6GkVahL0rtT7AcXP2&#10;RzcnSxJ317c3hUIvh5n5htnuB9OIjpyvLSuYzxIQxLnVNZcKzj/H6QqED8gaG8uk4EEe9rvRyxZT&#10;bXv+pu4UShEh7FNUUIXQplL6vCKDfmZb4ugV1hkMUbpSaod9hJtGLpLkTRqsOS5U2NJHRfntdDcK&#10;uLiv+T0L16/bonBZ19Pn5fGq1GQ8HDYgAg3hP/zXzrSC9RJ+v8QfIH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r7HhsMAAADbAAAADwAAAAAAAAAAAAAAAACYAgAAZHJzL2Rv&#10;d25yZXYueG1sUEsFBgAAAAAEAAQA9QAAAIgDAAAAAA==&#10;" path="m4,l,6,,382r4,6l10,382,10,6,4,xe" fillcolor="#000009" stroked="f">
                  <v:path arrowok="t" o:connecttype="custom" o:connectlocs="4,2927;0,2933;0,3309;4,3315;10,3309;10,2933;4,2927" o:connectangles="0,0,0,0,0,0,0"/>
                </v:shape>
                <w10:wrap anchorx="page"/>
              </v:group>
            </w:pict>
          </mc:Fallback>
        </mc:AlternateContent>
      </w: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50560" behindDoc="1" locked="0" layoutInCell="1" allowOverlap="1">
                <wp:simplePos x="0" y="0"/>
                <wp:positionH relativeFrom="page">
                  <wp:posOffset>1988820</wp:posOffset>
                </wp:positionH>
                <wp:positionV relativeFrom="page">
                  <wp:posOffset>5487670</wp:posOffset>
                </wp:positionV>
                <wp:extent cx="6350" cy="237490"/>
                <wp:effectExtent l="7620" t="1270" r="5080" b="8890"/>
                <wp:wrapNone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0" cy="237490"/>
                          <a:chOff x="3132" y="8642"/>
                          <a:chExt cx="10" cy="374"/>
                        </a:xfrm>
                      </wpg:grpSpPr>
                      <wps:wsp>
                        <wps:cNvPr id="92" name="Freeform 92"/>
                        <wps:cNvSpPr>
                          <a:spLocks/>
                        </wps:cNvSpPr>
                        <wps:spPr bwMode="auto">
                          <a:xfrm>
                            <a:off x="3132" y="8642"/>
                            <a:ext cx="10" cy="374"/>
                          </a:xfrm>
                          <a:custGeom>
                            <a:avLst/>
                            <a:gdLst>
                              <a:gd name="T0" fmla="+- 0 3136 3132"/>
                              <a:gd name="T1" fmla="*/ T0 w 10"/>
                              <a:gd name="T2" fmla="+- 0 8642 8642"/>
                              <a:gd name="T3" fmla="*/ 8642 h 374"/>
                              <a:gd name="T4" fmla="+- 0 3132 3132"/>
                              <a:gd name="T5" fmla="*/ T4 w 10"/>
                              <a:gd name="T6" fmla="+- 0 8648 8642"/>
                              <a:gd name="T7" fmla="*/ 8648 h 374"/>
                              <a:gd name="T8" fmla="+- 0 3132 3132"/>
                              <a:gd name="T9" fmla="*/ T8 w 10"/>
                              <a:gd name="T10" fmla="+- 0 9010 8642"/>
                              <a:gd name="T11" fmla="*/ 9010 h 374"/>
                              <a:gd name="T12" fmla="+- 0 3136 3132"/>
                              <a:gd name="T13" fmla="*/ T12 w 10"/>
                              <a:gd name="T14" fmla="+- 0 9016 8642"/>
                              <a:gd name="T15" fmla="*/ 9016 h 374"/>
                              <a:gd name="T16" fmla="+- 0 3142 3132"/>
                              <a:gd name="T17" fmla="*/ T16 w 10"/>
                              <a:gd name="T18" fmla="+- 0 9010 8642"/>
                              <a:gd name="T19" fmla="*/ 9010 h 374"/>
                              <a:gd name="T20" fmla="+- 0 3142 3132"/>
                              <a:gd name="T21" fmla="*/ T20 w 10"/>
                              <a:gd name="T22" fmla="+- 0 8648 8642"/>
                              <a:gd name="T23" fmla="*/ 8648 h 374"/>
                              <a:gd name="T24" fmla="+- 0 3136 3132"/>
                              <a:gd name="T25" fmla="*/ T24 w 10"/>
                              <a:gd name="T26" fmla="+- 0 8642 8642"/>
                              <a:gd name="T27" fmla="*/ 8642 h 3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374">
                                <a:moveTo>
                                  <a:pt x="4" y="0"/>
                                </a:moveTo>
                                <a:lnTo>
                                  <a:pt x="0" y="6"/>
                                </a:lnTo>
                                <a:lnTo>
                                  <a:pt x="0" y="368"/>
                                </a:lnTo>
                                <a:lnTo>
                                  <a:pt x="4" y="374"/>
                                </a:lnTo>
                                <a:lnTo>
                                  <a:pt x="10" y="368"/>
                                </a:lnTo>
                                <a:lnTo>
                                  <a:pt x="10" y="6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1" o:spid="_x0000_s1026" style="position:absolute;margin-left:156.6pt;margin-top:432.1pt;width:.5pt;height:18.7pt;z-index:-251665920;mso-position-horizontal-relative:page;mso-position-vertical-relative:page" coordorigin="3132,8642" coordsize="10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">
                <v:shape id="Freeform 92" o:spid="_x0000_s1027" style="position:absolute;left:3132;top:8642;width:10;height:374;visibility:visible;mso-wrap-style:square;v-text-anchor:top" coordsize="10,3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lnIcEA&#10;AADbAAAADwAAAGRycy9kb3ducmV2LnhtbESPQWsCMRSE7wX/Q3iCt5pVUOpqFBEF7U1rPT+T52Zx&#10;87Jsoq7/vhGEHoeZ+YaZLVpXiTs1ofSsYNDPQBBrb0ouFBx/Np9fIEJENlh5JgVPCrCYdz5mmBv/&#10;4D3dD7EQCcIhRwU2xjqXMmhLDkPf18TJu/jGYUyyKaRp8JHgrpLDLBtLhyWnBYs1rSzp6+HmFKzP&#10;v2Z3LTeTVo/sSVdH+70aWaV63XY5BRGpjf/hd3trFEyG8PqSfoCc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15ZyHBAAAA2wAAAA8AAAAAAAAAAAAAAAAAmAIAAGRycy9kb3du&#10;cmV2LnhtbFBLBQYAAAAABAAEAPUAAACGAwAAAAA=&#10;" path="m4,l,6,,368r4,6l10,368,10,6,4,xe" fillcolor="#000009" stroked="f">
                  <v:path arrowok="t" o:connecttype="custom" o:connectlocs="4,8642;0,8648;0,9010;4,9016;10,9010;10,8648;4,8642" o:connectangles="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>
                <wp:simplePos x="0" y="0"/>
                <wp:positionH relativeFrom="page">
                  <wp:posOffset>9837420</wp:posOffset>
                </wp:positionH>
                <wp:positionV relativeFrom="page">
                  <wp:posOffset>5483860</wp:posOffset>
                </wp:positionV>
                <wp:extent cx="6350" cy="245110"/>
                <wp:effectExtent l="7620" t="6985" r="5080" b="5080"/>
                <wp:wrapNone/>
                <wp:docPr id="89" name="Group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0" cy="245110"/>
                          <a:chOff x="15492" y="8636"/>
                          <a:chExt cx="10" cy="386"/>
                        </a:xfrm>
                      </wpg:grpSpPr>
                      <wps:wsp>
                        <wps:cNvPr id="90" name="Freeform 90"/>
                        <wps:cNvSpPr>
                          <a:spLocks/>
                        </wps:cNvSpPr>
                        <wps:spPr bwMode="auto">
                          <a:xfrm>
                            <a:off x="15492" y="8636"/>
                            <a:ext cx="10" cy="386"/>
                          </a:xfrm>
                          <a:custGeom>
                            <a:avLst/>
                            <a:gdLst>
                              <a:gd name="T0" fmla="+- 0 15496 15492"/>
                              <a:gd name="T1" fmla="*/ T0 w 10"/>
                              <a:gd name="T2" fmla="+- 0 8642 8636"/>
                              <a:gd name="T3" fmla="*/ 8642 h 386"/>
                              <a:gd name="T4" fmla="+- 0 15492 15492"/>
                              <a:gd name="T5" fmla="*/ T4 w 10"/>
                              <a:gd name="T6" fmla="+- 0 8648 8636"/>
                              <a:gd name="T7" fmla="*/ 8648 h 386"/>
                              <a:gd name="T8" fmla="+- 0 15492 15492"/>
                              <a:gd name="T9" fmla="*/ T8 w 10"/>
                              <a:gd name="T10" fmla="+- 0 9010 8636"/>
                              <a:gd name="T11" fmla="*/ 9010 h 386"/>
                              <a:gd name="T12" fmla="+- 0 15496 15492"/>
                              <a:gd name="T13" fmla="*/ T12 w 10"/>
                              <a:gd name="T14" fmla="+- 0 9016 8636"/>
                              <a:gd name="T15" fmla="*/ 9016 h 386"/>
                              <a:gd name="T16" fmla="+- 0 15502 15492"/>
                              <a:gd name="T17" fmla="*/ T16 w 10"/>
                              <a:gd name="T18" fmla="+- 0 9022 8636"/>
                              <a:gd name="T19" fmla="*/ 9022 h 386"/>
                              <a:gd name="T20" fmla="+- 0 15502 15492"/>
                              <a:gd name="T21" fmla="*/ T20 w 10"/>
                              <a:gd name="T22" fmla="+- 0 8636 8636"/>
                              <a:gd name="T23" fmla="*/ 8636 h 386"/>
                              <a:gd name="T24" fmla="+- 0 15496 15492"/>
                              <a:gd name="T25" fmla="*/ T24 w 10"/>
                              <a:gd name="T26" fmla="+- 0 8642 8636"/>
                              <a:gd name="T27" fmla="*/ 8642 h 3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386">
                                <a:moveTo>
                                  <a:pt x="4" y="6"/>
                                </a:moveTo>
                                <a:lnTo>
                                  <a:pt x="0" y="12"/>
                                </a:lnTo>
                                <a:lnTo>
                                  <a:pt x="0" y="374"/>
                                </a:lnTo>
                                <a:lnTo>
                                  <a:pt x="4" y="380"/>
                                </a:lnTo>
                                <a:lnTo>
                                  <a:pt x="10" y="386"/>
                                </a:lnTo>
                                <a:lnTo>
                                  <a:pt x="10" y="0"/>
                                </a:lnTo>
                                <a:lnTo>
                                  <a:pt x="4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9" o:spid="_x0000_s1026" style="position:absolute;margin-left:774.6pt;margin-top:431.8pt;width:.5pt;height:19.3pt;z-index:-251663872;mso-position-horizontal-relative:page;mso-position-vertical-relative:page" coordorigin="15492,8636" coordsize="10,3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">
                <v:shape id="Freeform 90" o:spid="_x0000_s1027" style="position:absolute;left:15492;top:8636;width:10;height:386;visibility:visible;mso-wrap-style:square;v-text-anchor:top" coordsize="10,3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sW80cEA&#10;AADbAAAADwAAAGRycy9kb3ducmV2LnhtbERP3WrCMBS+H+wdwhF2t6bK2GY1yuwceDGQVR/gkBzb&#10;anNSkkzbtzcXg11+fP/L9WA7cSUfWscKplkOglg703Kt4Hj4en4HESKywc4xKRgpwHr1+LDEwrgb&#10;/9C1irVIIRwKVNDE2BdSBt2QxZC5njhxJ+ctxgR9LY3HWwq3nZzl+au02HJqaLCnsiF9qX6tgvOn&#10;xM14ehk35fZtth/8d6m3QamnyfCxABFpiP/iP/fOKJin9elL+gFyd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bFvNHBAAAA2wAAAA8AAAAAAAAAAAAAAAAAmAIAAGRycy9kb3du&#10;cmV2LnhtbFBLBQYAAAAABAAEAPUAAACGAwAAAAA=&#10;" path="m4,6l,12,,374r4,6l10,386,10,,4,6xe" fillcolor="#000009" stroked="f">
                  <v:path arrowok="t" o:connecttype="custom" o:connectlocs="4,8642;0,8648;0,9010;4,9016;10,9022;10,8636;4,8642" o:connectangles="0,0,0,0,0,0,0"/>
                </v:shape>
                <w10:wrap anchorx="page" anchory="page"/>
              </v:group>
            </w:pict>
          </mc:Fallback>
        </mc:AlternateContent>
      </w:r>
      <w:r w:rsidR="00EC3422">
        <w:rPr>
          <w:rFonts w:ascii="Arial" w:eastAsia="Arial" w:hAnsi="Arial" w:cs="Arial"/>
          <w:b/>
          <w:color w:val="000009"/>
          <w:spacing w:val="1"/>
          <w:sz w:val="24"/>
          <w:szCs w:val="24"/>
          <w:u w:val="thick" w:color="000009"/>
        </w:rPr>
        <w:t>OVE</w:t>
      </w:r>
      <w:r w:rsidR="00EC3422">
        <w:rPr>
          <w:rFonts w:ascii="Arial" w:eastAsia="Arial" w:hAnsi="Arial" w:cs="Arial"/>
          <w:b/>
          <w:color w:val="000009"/>
          <w:spacing w:val="-5"/>
          <w:sz w:val="24"/>
          <w:szCs w:val="24"/>
          <w:u w:val="thick" w:color="000009"/>
        </w:rPr>
        <w:t>R</w:t>
      </w:r>
      <w:r w:rsidR="00EC3422">
        <w:rPr>
          <w:rFonts w:ascii="Arial" w:eastAsia="Arial" w:hAnsi="Arial" w:cs="Arial"/>
          <w:b/>
          <w:color w:val="000009"/>
          <w:spacing w:val="-2"/>
          <w:sz w:val="24"/>
          <w:szCs w:val="24"/>
          <w:u w:val="thick" w:color="000009"/>
        </w:rPr>
        <w:t>V</w:t>
      </w:r>
      <w:r w:rsidR="00EC3422">
        <w:rPr>
          <w:rFonts w:ascii="Arial" w:eastAsia="Arial" w:hAnsi="Arial" w:cs="Arial"/>
          <w:b/>
          <w:color w:val="000009"/>
          <w:sz w:val="24"/>
          <w:szCs w:val="24"/>
          <w:u w:val="thick" w:color="000009"/>
        </w:rPr>
        <w:t>I</w:t>
      </w:r>
      <w:r w:rsidR="00EC3422">
        <w:rPr>
          <w:rFonts w:ascii="Arial" w:eastAsia="Arial" w:hAnsi="Arial" w:cs="Arial"/>
          <w:b/>
          <w:color w:val="000009"/>
          <w:spacing w:val="1"/>
          <w:sz w:val="24"/>
          <w:szCs w:val="24"/>
          <w:u w:val="thick" w:color="000009"/>
        </w:rPr>
        <w:t>EW</w:t>
      </w:r>
      <w:r w:rsidR="00EC3422">
        <w:rPr>
          <w:rFonts w:ascii="Arial" w:eastAsia="Arial" w:hAnsi="Arial" w:cs="Arial"/>
          <w:b/>
          <w:color w:val="000009"/>
          <w:spacing w:val="-1"/>
          <w:sz w:val="24"/>
          <w:szCs w:val="24"/>
          <w:u w:val="thick" w:color="000009"/>
        </w:rPr>
        <w:t xml:space="preserve"> </w:t>
      </w:r>
      <w:r w:rsidR="00EC3422">
        <w:rPr>
          <w:rFonts w:ascii="Arial" w:eastAsia="Arial" w:hAnsi="Arial" w:cs="Arial"/>
          <w:b/>
          <w:color w:val="000009"/>
          <w:sz w:val="24"/>
          <w:szCs w:val="24"/>
          <w:u w:val="thick" w:color="000009"/>
        </w:rPr>
        <w:t>T</w:t>
      </w:r>
      <w:r w:rsidR="00EC3422">
        <w:rPr>
          <w:rFonts w:ascii="Arial" w:eastAsia="Arial" w:hAnsi="Arial" w:cs="Arial"/>
          <w:b/>
          <w:color w:val="000009"/>
          <w:spacing w:val="2"/>
          <w:sz w:val="24"/>
          <w:szCs w:val="24"/>
          <w:u w:val="thick" w:color="000009"/>
        </w:rPr>
        <w:t>R</w:t>
      </w:r>
      <w:r w:rsidR="00EC3422">
        <w:rPr>
          <w:rFonts w:ascii="Arial" w:eastAsia="Arial" w:hAnsi="Arial" w:cs="Arial"/>
          <w:b/>
          <w:color w:val="000009"/>
          <w:spacing w:val="-8"/>
          <w:sz w:val="24"/>
          <w:szCs w:val="24"/>
          <w:u w:val="thick" w:color="000009"/>
        </w:rPr>
        <w:t>A</w:t>
      </w:r>
      <w:r w:rsidR="00EC3422">
        <w:rPr>
          <w:rFonts w:ascii="Arial" w:eastAsia="Arial" w:hAnsi="Arial" w:cs="Arial"/>
          <w:b/>
          <w:color w:val="000009"/>
          <w:sz w:val="24"/>
          <w:szCs w:val="24"/>
          <w:u w:val="thick" w:color="000009"/>
        </w:rPr>
        <w:t>INI</w:t>
      </w:r>
      <w:r w:rsidR="00EC3422">
        <w:rPr>
          <w:rFonts w:ascii="Arial" w:eastAsia="Arial" w:hAnsi="Arial" w:cs="Arial"/>
          <w:b/>
          <w:color w:val="000009"/>
          <w:spacing w:val="2"/>
          <w:sz w:val="24"/>
          <w:szCs w:val="24"/>
          <w:u w:val="thick" w:color="000009"/>
        </w:rPr>
        <w:t>NG</w:t>
      </w:r>
      <w:r w:rsidR="00EC3422">
        <w:rPr>
          <w:rFonts w:ascii="Arial" w:eastAsia="Arial" w:hAnsi="Arial" w:cs="Arial"/>
          <w:b/>
          <w:color w:val="000009"/>
          <w:spacing w:val="-1"/>
          <w:sz w:val="24"/>
          <w:szCs w:val="24"/>
          <w:u w:val="thick" w:color="000009"/>
        </w:rPr>
        <w:t xml:space="preserve"> </w:t>
      </w:r>
      <w:r w:rsidR="00EC3422">
        <w:rPr>
          <w:rFonts w:ascii="Arial" w:eastAsia="Arial" w:hAnsi="Arial" w:cs="Arial"/>
          <w:b/>
          <w:color w:val="000009"/>
          <w:spacing w:val="1"/>
          <w:sz w:val="24"/>
          <w:szCs w:val="24"/>
          <w:u w:val="thick" w:color="000009"/>
        </w:rPr>
        <w:t>P</w:t>
      </w:r>
      <w:r w:rsidR="00EC3422">
        <w:rPr>
          <w:rFonts w:ascii="Arial" w:eastAsia="Arial" w:hAnsi="Arial" w:cs="Arial"/>
          <w:b/>
          <w:color w:val="000009"/>
          <w:spacing w:val="-3"/>
          <w:sz w:val="24"/>
          <w:szCs w:val="24"/>
          <w:u w:val="thick" w:color="000009"/>
        </w:rPr>
        <w:t>R</w:t>
      </w:r>
      <w:r w:rsidR="00EC3422">
        <w:rPr>
          <w:rFonts w:ascii="Arial" w:eastAsia="Arial" w:hAnsi="Arial" w:cs="Arial"/>
          <w:b/>
          <w:color w:val="000009"/>
          <w:sz w:val="24"/>
          <w:szCs w:val="24"/>
          <w:u w:val="thick" w:color="000009"/>
        </w:rPr>
        <w:t>OG</w:t>
      </w:r>
      <w:r w:rsidR="00EC3422">
        <w:rPr>
          <w:rFonts w:ascii="Arial" w:eastAsia="Arial" w:hAnsi="Arial" w:cs="Arial"/>
          <w:b/>
          <w:color w:val="000009"/>
          <w:spacing w:val="2"/>
          <w:sz w:val="24"/>
          <w:szCs w:val="24"/>
          <w:u w:val="thick" w:color="000009"/>
        </w:rPr>
        <w:t>R</w:t>
      </w:r>
      <w:r w:rsidR="00EC3422">
        <w:rPr>
          <w:rFonts w:ascii="Arial" w:eastAsia="Arial" w:hAnsi="Arial" w:cs="Arial"/>
          <w:b/>
          <w:color w:val="000009"/>
          <w:spacing w:val="-5"/>
          <w:sz w:val="24"/>
          <w:szCs w:val="24"/>
          <w:u w:val="thick" w:color="000009"/>
        </w:rPr>
        <w:t>A</w:t>
      </w:r>
      <w:r w:rsidR="00EC3422">
        <w:rPr>
          <w:rFonts w:ascii="Arial" w:eastAsia="Arial" w:hAnsi="Arial" w:cs="Arial"/>
          <w:b/>
          <w:color w:val="000009"/>
          <w:spacing w:val="-1"/>
          <w:sz w:val="24"/>
          <w:szCs w:val="24"/>
          <w:u w:val="thick" w:color="000009"/>
        </w:rPr>
        <w:t>MM</w:t>
      </w:r>
      <w:r w:rsidR="00EC3422">
        <w:rPr>
          <w:rFonts w:ascii="Arial" w:eastAsia="Arial" w:hAnsi="Arial" w:cs="Arial"/>
          <w:b/>
          <w:color w:val="000009"/>
          <w:sz w:val="24"/>
          <w:szCs w:val="24"/>
          <w:u w:val="thick" w:color="000009"/>
        </w:rPr>
        <w:t>E/</w:t>
      </w:r>
      <w:r w:rsidR="00EC3422">
        <w:rPr>
          <w:rFonts w:ascii="Arial" w:eastAsia="Arial" w:hAnsi="Arial" w:cs="Arial"/>
          <w:b/>
          <w:color w:val="000009"/>
          <w:spacing w:val="2"/>
          <w:sz w:val="24"/>
          <w:szCs w:val="24"/>
          <w:u w:val="thick" w:color="000009"/>
        </w:rPr>
        <w:t xml:space="preserve"> </w:t>
      </w:r>
      <w:r w:rsidR="00EC3422">
        <w:rPr>
          <w:rFonts w:ascii="Arial" w:eastAsia="Arial" w:hAnsi="Arial" w:cs="Arial"/>
          <w:b/>
          <w:color w:val="000009"/>
          <w:sz w:val="24"/>
          <w:szCs w:val="24"/>
          <w:u w:val="thick" w:color="000009"/>
        </w:rPr>
        <w:t xml:space="preserve">KẾ </w:t>
      </w:r>
      <w:r w:rsidR="00EC3422">
        <w:rPr>
          <w:rFonts w:ascii="Arial" w:eastAsia="Arial" w:hAnsi="Arial" w:cs="Arial"/>
          <w:b/>
          <w:color w:val="000009"/>
          <w:spacing w:val="1"/>
          <w:sz w:val="24"/>
          <w:szCs w:val="24"/>
          <w:u w:val="thick" w:color="000009"/>
        </w:rPr>
        <w:t xml:space="preserve"> </w:t>
      </w:r>
      <w:r w:rsidR="00EC3422">
        <w:rPr>
          <w:rFonts w:ascii="Arial" w:eastAsia="Arial" w:hAnsi="Arial" w:cs="Arial"/>
          <w:b/>
          <w:color w:val="000009"/>
          <w:sz w:val="24"/>
          <w:szCs w:val="24"/>
          <w:u w:val="thick" w:color="000009"/>
        </w:rPr>
        <w:t>HO</w:t>
      </w:r>
      <w:r w:rsidR="00EC3422">
        <w:rPr>
          <w:rFonts w:ascii="Arial" w:eastAsia="Arial" w:hAnsi="Arial" w:cs="Arial"/>
          <w:b/>
          <w:color w:val="000009"/>
          <w:spacing w:val="-5"/>
          <w:sz w:val="24"/>
          <w:szCs w:val="24"/>
          <w:u w:val="thick" w:color="000009"/>
        </w:rPr>
        <w:t>Ạ</w:t>
      </w:r>
      <w:r w:rsidR="00EC3422">
        <w:rPr>
          <w:rFonts w:ascii="Arial" w:eastAsia="Arial" w:hAnsi="Arial" w:cs="Arial"/>
          <w:b/>
          <w:color w:val="000009"/>
          <w:sz w:val="24"/>
          <w:szCs w:val="24"/>
          <w:u w:val="thick" w:color="000009"/>
        </w:rPr>
        <w:t>CH</w:t>
      </w:r>
      <w:r w:rsidR="00EC3422">
        <w:rPr>
          <w:rFonts w:ascii="Arial" w:eastAsia="Arial" w:hAnsi="Arial" w:cs="Arial"/>
          <w:b/>
          <w:color w:val="000009"/>
          <w:spacing w:val="65"/>
          <w:sz w:val="24"/>
          <w:szCs w:val="24"/>
          <w:u w:val="thick" w:color="000009"/>
        </w:rPr>
        <w:t xml:space="preserve"> </w:t>
      </w:r>
      <w:r w:rsidR="00EC3422">
        <w:rPr>
          <w:rFonts w:ascii="Arial" w:eastAsia="Arial" w:hAnsi="Arial" w:cs="Arial"/>
          <w:b/>
          <w:color w:val="000009"/>
          <w:sz w:val="24"/>
          <w:szCs w:val="24"/>
          <w:u w:val="thick" w:color="000009"/>
        </w:rPr>
        <w:t>Đ</w:t>
      </w:r>
      <w:r w:rsidR="00EC3422">
        <w:rPr>
          <w:rFonts w:ascii="Arial" w:eastAsia="Arial" w:hAnsi="Arial" w:cs="Arial"/>
          <w:b/>
          <w:color w:val="000009"/>
          <w:spacing w:val="5"/>
          <w:sz w:val="24"/>
          <w:szCs w:val="24"/>
          <w:u w:val="thick" w:color="000009"/>
        </w:rPr>
        <w:t xml:space="preserve"> </w:t>
      </w:r>
      <w:r w:rsidR="00EC3422">
        <w:rPr>
          <w:rFonts w:ascii="Arial" w:eastAsia="Arial" w:hAnsi="Arial" w:cs="Arial"/>
          <w:b/>
          <w:color w:val="000009"/>
          <w:spacing w:val="-5"/>
          <w:sz w:val="24"/>
          <w:szCs w:val="24"/>
          <w:u w:val="thick" w:color="000009"/>
        </w:rPr>
        <w:t>À</w:t>
      </w:r>
      <w:r w:rsidR="00EC3422">
        <w:rPr>
          <w:rFonts w:ascii="Arial" w:eastAsia="Arial" w:hAnsi="Arial" w:cs="Arial"/>
          <w:b/>
          <w:color w:val="000009"/>
          <w:sz w:val="24"/>
          <w:szCs w:val="24"/>
          <w:u w:val="thick" w:color="000009"/>
        </w:rPr>
        <w:t xml:space="preserve">O </w:t>
      </w:r>
      <w:r w:rsidR="00EC3422">
        <w:rPr>
          <w:rFonts w:ascii="Arial" w:eastAsia="Arial" w:hAnsi="Arial" w:cs="Arial"/>
          <w:b/>
          <w:color w:val="000009"/>
          <w:spacing w:val="1"/>
          <w:sz w:val="24"/>
          <w:szCs w:val="24"/>
          <w:u w:val="thick" w:color="000009"/>
        </w:rPr>
        <w:t xml:space="preserve"> </w:t>
      </w:r>
      <w:r w:rsidR="00EC3422">
        <w:rPr>
          <w:rFonts w:ascii="Arial" w:eastAsia="Arial" w:hAnsi="Arial" w:cs="Arial"/>
          <w:b/>
          <w:color w:val="000009"/>
          <w:spacing w:val="5"/>
          <w:sz w:val="24"/>
          <w:szCs w:val="24"/>
          <w:u w:val="thick" w:color="000009"/>
        </w:rPr>
        <w:t>T</w:t>
      </w:r>
      <w:r w:rsidR="00EC3422">
        <w:rPr>
          <w:rFonts w:ascii="Arial" w:eastAsia="Arial" w:hAnsi="Arial" w:cs="Arial"/>
          <w:b/>
          <w:color w:val="000009"/>
          <w:spacing w:val="-5"/>
          <w:sz w:val="24"/>
          <w:szCs w:val="24"/>
          <w:u w:val="thick" w:color="000009"/>
        </w:rPr>
        <w:t>Ạ</w:t>
      </w:r>
      <w:r w:rsidR="00EC3422">
        <w:rPr>
          <w:rFonts w:ascii="Arial" w:eastAsia="Arial" w:hAnsi="Arial" w:cs="Arial"/>
          <w:b/>
          <w:color w:val="000009"/>
          <w:sz w:val="24"/>
          <w:szCs w:val="24"/>
          <w:u w:val="thick" w:color="000009"/>
        </w:rPr>
        <w:t>O</w:t>
      </w:r>
    </w:p>
    <w:p w:rsidR="00631409" w:rsidRDefault="00631409">
      <w:pPr>
        <w:spacing w:before="5" w:line="240" w:lineRule="exact"/>
        <w:rPr>
          <w:sz w:val="24"/>
          <w:szCs w:val="24"/>
        </w:rPr>
      </w:pPr>
    </w:p>
    <w:tbl>
      <w:tblPr>
        <w:tblW w:w="0" w:type="auto"/>
        <w:tblInd w:w="2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92"/>
        <w:gridCol w:w="12361"/>
      </w:tblGrid>
      <w:tr w:rsidR="00631409">
        <w:trPr>
          <w:trHeight w:hRule="exact" w:val="600"/>
        </w:trPr>
        <w:tc>
          <w:tcPr>
            <w:tcW w:w="13953" w:type="dxa"/>
            <w:gridSpan w:val="2"/>
            <w:tcBorders>
              <w:top w:val="nil"/>
              <w:left w:val="nil"/>
              <w:bottom w:val="single" w:sz="8" w:space="0" w:color="BE0000"/>
              <w:right w:val="nil"/>
            </w:tcBorders>
            <w:shd w:val="clear" w:color="auto" w:fill="BE0000"/>
          </w:tcPr>
          <w:p w:rsidR="00631409" w:rsidRDefault="00EC3422">
            <w:pPr>
              <w:spacing w:before="5"/>
              <w:ind w:left="498"/>
              <w:rPr>
                <w:rFonts w:ascii="Arial" w:eastAsia="Arial" w:hAnsi="Arial" w:cs="Arial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9"/>
                <w:spacing w:val="-5"/>
                <w:sz w:val="26"/>
                <w:szCs w:val="26"/>
              </w:rPr>
              <w:t>T</w:t>
            </w:r>
            <w:r>
              <w:rPr>
                <w:rFonts w:ascii="Arial" w:eastAsia="Arial" w:hAnsi="Arial" w:cs="Arial"/>
                <w:b/>
                <w:color w:val="000009"/>
                <w:sz w:val="26"/>
                <w:szCs w:val="26"/>
              </w:rPr>
              <w:t xml:space="preserve">ime                </w:t>
            </w:r>
            <w:r>
              <w:rPr>
                <w:rFonts w:ascii="Arial" w:eastAsia="Arial" w:hAnsi="Arial" w:cs="Arial"/>
                <w:b/>
                <w:color w:val="000009"/>
                <w:spacing w:val="46"/>
                <w:sz w:val="26"/>
                <w:szCs w:val="26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pacing w:val="2"/>
                <w:sz w:val="26"/>
                <w:szCs w:val="26"/>
              </w:rPr>
              <w:t>C</w:t>
            </w:r>
            <w:r>
              <w:rPr>
                <w:rFonts w:ascii="Arial" w:eastAsia="Arial" w:hAnsi="Arial" w:cs="Arial"/>
                <w:b/>
                <w:color w:val="000009"/>
                <w:sz w:val="26"/>
                <w:szCs w:val="26"/>
              </w:rPr>
              <w:t>o</w:t>
            </w:r>
            <w:r>
              <w:rPr>
                <w:rFonts w:ascii="Arial" w:eastAsia="Arial" w:hAnsi="Arial" w:cs="Arial"/>
                <w:b/>
                <w:color w:val="000009"/>
                <w:spacing w:val="2"/>
                <w:sz w:val="26"/>
                <w:szCs w:val="26"/>
              </w:rPr>
              <w:t>n</w:t>
            </w:r>
            <w:r>
              <w:rPr>
                <w:rFonts w:ascii="Arial" w:eastAsia="Arial" w:hAnsi="Arial" w:cs="Arial"/>
                <w:b/>
                <w:color w:val="000009"/>
                <w:sz w:val="26"/>
                <w:szCs w:val="26"/>
              </w:rPr>
              <w:t>tents/</w:t>
            </w:r>
            <w:r>
              <w:rPr>
                <w:rFonts w:ascii="Arial" w:eastAsia="Arial" w:hAnsi="Arial" w:cs="Arial"/>
                <w:b/>
                <w:color w:val="000009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6"/>
                <w:szCs w:val="26"/>
              </w:rPr>
              <w:t>Nội</w:t>
            </w:r>
            <w:r>
              <w:rPr>
                <w:rFonts w:ascii="Arial" w:eastAsia="Arial" w:hAnsi="Arial" w:cs="Arial"/>
                <w:b/>
                <w:color w:val="000009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6"/>
                <w:szCs w:val="26"/>
              </w:rPr>
              <w:t xml:space="preserve">dung                 </w:t>
            </w:r>
            <w:r>
              <w:rPr>
                <w:rFonts w:ascii="Arial" w:eastAsia="Arial" w:hAnsi="Arial" w:cs="Arial"/>
                <w:b/>
                <w:color w:val="000009"/>
                <w:spacing w:val="46"/>
                <w:sz w:val="26"/>
                <w:szCs w:val="26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pacing w:val="2"/>
                <w:sz w:val="26"/>
                <w:szCs w:val="26"/>
              </w:rPr>
              <w:t>M</w:t>
            </w:r>
            <w:r>
              <w:rPr>
                <w:rFonts w:ascii="Arial" w:eastAsia="Arial" w:hAnsi="Arial" w:cs="Arial"/>
                <w:b/>
                <w:color w:val="000009"/>
                <w:sz w:val="26"/>
                <w:szCs w:val="26"/>
              </w:rPr>
              <w:t xml:space="preserve">ethods/                   </w:t>
            </w:r>
            <w:r>
              <w:rPr>
                <w:rFonts w:ascii="Arial" w:eastAsia="Arial" w:hAnsi="Arial" w:cs="Arial"/>
                <w:b/>
                <w:color w:val="000009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pacing w:val="-2"/>
                <w:sz w:val="26"/>
                <w:szCs w:val="26"/>
              </w:rPr>
              <w:t>O</w:t>
            </w:r>
            <w:r>
              <w:rPr>
                <w:rFonts w:ascii="Arial" w:eastAsia="Arial" w:hAnsi="Arial" w:cs="Arial"/>
                <w:b/>
                <w:color w:val="000009"/>
                <w:sz w:val="26"/>
                <w:szCs w:val="26"/>
              </w:rPr>
              <w:t>rt/</w:t>
            </w:r>
            <w:r>
              <w:rPr>
                <w:rFonts w:ascii="Arial" w:eastAsia="Arial" w:hAnsi="Arial" w:cs="Arial"/>
                <w:b/>
                <w:color w:val="000009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pacing w:val="-1"/>
                <w:sz w:val="22"/>
                <w:szCs w:val="22"/>
              </w:rPr>
              <w:t>Đ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ị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pacing w:val="-1"/>
                <w:sz w:val="22"/>
                <w:szCs w:val="22"/>
              </w:rPr>
              <w:t>Đ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 xml:space="preserve">ểm                   </w:t>
            </w:r>
            <w:r>
              <w:rPr>
                <w:rFonts w:ascii="Arial" w:eastAsia="Arial" w:hAnsi="Arial" w:cs="Arial"/>
                <w:b/>
                <w:color w:val="000009"/>
                <w:spacing w:val="1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6"/>
                <w:szCs w:val="26"/>
              </w:rPr>
              <w:t>Remarks/</w:t>
            </w:r>
            <w:r>
              <w:rPr>
                <w:rFonts w:ascii="Arial" w:eastAsia="Arial" w:hAnsi="Arial" w:cs="Arial"/>
                <w:b/>
                <w:color w:val="000009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6"/>
                <w:szCs w:val="26"/>
              </w:rPr>
              <w:t>Ghi</w:t>
            </w:r>
            <w:r>
              <w:rPr>
                <w:rFonts w:ascii="Arial" w:eastAsia="Arial" w:hAnsi="Arial" w:cs="Arial"/>
                <w:b/>
                <w:color w:val="000009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6"/>
                <w:szCs w:val="26"/>
              </w:rPr>
              <w:t>chú</w:t>
            </w:r>
          </w:p>
          <w:p w:rsidR="00631409" w:rsidRDefault="00EC3422">
            <w:pPr>
              <w:spacing w:line="280" w:lineRule="exact"/>
              <w:ind w:left="5787" w:right="6373"/>
              <w:jc w:val="center"/>
              <w:rPr>
                <w:rFonts w:ascii="Arial" w:eastAsia="Arial" w:hAnsi="Arial" w:cs="Arial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9"/>
                <w:position w:val="-1"/>
                <w:sz w:val="26"/>
                <w:szCs w:val="26"/>
              </w:rPr>
              <w:t>Phư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position w:val="-1"/>
                <w:sz w:val="26"/>
                <w:szCs w:val="26"/>
              </w:rPr>
              <w:t>ơ</w:t>
            </w:r>
            <w:r>
              <w:rPr>
                <w:rFonts w:ascii="Arial" w:eastAsia="Arial" w:hAnsi="Arial" w:cs="Arial"/>
                <w:b/>
                <w:color w:val="000009"/>
                <w:position w:val="-1"/>
                <w:sz w:val="26"/>
                <w:szCs w:val="26"/>
              </w:rPr>
              <w:t>ng</w:t>
            </w:r>
            <w:r>
              <w:rPr>
                <w:rFonts w:ascii="Arial" w:eastAsia="Arial" w:hAnsi="Arial" w:cs="Arial"/>
                <w:b/>
                <w:color w:val="000009"/>
                <w:spacing w:val="-10"/>
                <w:position w:val="-1"/>
                <w:sz w:val="26"/>
                <w:szCs w:val="26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w w:val="99"/>
                <w:position w:val="-1"/>
                <w:sz w:val="26"/>
                <w:szCs w:val="26"/>
              </w:rPr>
              <w:t>p</w:t>
            </w:r>
            <w:r>
              <w:rPr>
                <w:rFonts w:ascii="Arial" w:eastAsia="Arial" w:hAnsi="Arial" w:cs="Arial"/>
                <w:b/>
                <w:color w:val="000009"/>
                <w:spacing w:val="2"/>
                <w:w w:val="99"/>
                <w:position w:val="-1"/>
                <w:sz w:val="26"/>
                <w:szCs w:val="26"/>
              </w:rPr>
              <w:t>h</w:t>
            </w:r>
            <w:r>
              <w:rPr>
                <w:rFonts w:ascii="Arial" w:eastAsia="Arial" w:hAnsi="Arial" w:cs="Arial"/>
                <w:b/>
                <w:color w:val="000009"/>
                <w:w w:val="99"/>
                <w:position w:val="-1"/>
                <w:sz w:val="26"/>
                <w:szCs w:val="26"/>
              </w:rPr>
              <w:t>áp</w:t>
            </w:r>
          </w:p>
        </w:tc>
      </w:tr>
      <w:tr w:rsidR="00631409">
        <w:trPr>
          <w:trHeight w:hRule="exact" w:val="850"/>
        </w:trPr>
        <w:tc>
          <w:tcPr>
            <w:tcW w:w="13953" w:type="dxa"/>
            <w:gridSpan w:val="2"/>
            <w:tcBorders>
              <w:top w:val="single" w:sz="8" w:space="0" w:color="BE0000"/>
              <w:left w:val="single" w:sz="2" w:space="0" w:color="BDBDBD"/>
              <w:bottom w:val="nil"/>
              <w:right w:val="single" w:sz="2" w:space="0" w:color="BDBDBD"/>
            </w:tcBorders>
            <w:shd w:val="clear" w:color="auto" w:fill="BDBDBD"/>
          </w:tcPr>
          <w:p w:rsidR="00631409" w:rsidRDefault="00631409">
            <w:pPr>
              <w:spacing w:before="19" w:line="260" w:lineRule="exact"/>
              <w:rPr>
                <w:sz w:val="26"/>
                <w:szCs w:val="26"/>
              </w:rPr>
            </w:pPr>
          </w:p>
          <w:p w:rsidR="00631409" w:rsidRDefault="00EC3422">
            <w:pPr>
              <w:ind w:left="104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9"/>
                <w:spacing w:val="-4"/>
                <w:sz w:val="22"/>
                <w:szCs w:val="22"/>
              </w:rPr>
              <w:t>Ng</w:t>
            </w:r>
            <w:r>
              <w:rPr>
                <w:rFonts w:ascii="Calibri" w:eastAsia="Calibri" w:hAnsi="Calibri" w:cs="Calibri"/>
                <w:b/>
                <w:color w:val="000009"/>
                <w:spacing w:val="-8"/>
                <w:sz w:val="22"/>
                <w:szCs w:val="22"/>
              </w:rPr>
              <w:t>à</w:t>
            </w:r>
            <w:r>
              <w:rPr>
                <w:rFonts w:ascii="Calibri" w:eastAsia="Calibri" w:hAnsi="Calibri" w:cs="Calibri"/>
                <w:b/>
                <w:color w:val="000009"/>
                <w:sz w:val="22"/>
                <w:szCs w:val="22"/>
              </w:rPr>
              <w:t>y</w:t>
            </w:r>
            <w:r>
              <w:rPr>
                <w:rFonts w:ascii="Calibri" w:eastAsia="Calibri" w:hAnsi="Calibri" w:cs="Calibri"/>
                <w:b/>
                <w:color w:val="000009"/>
                <w:spacing w:val="4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9"/>
                <w:sz w:val="22"/>
                <w:szCs w:val="22"/>
              </w:rPr>
              <w:t xml:space="preserve">1                                                                                                        </w:t>
            </w:r>
            <w:r>
              <w:rPr>
                <w:rFonts w:ascii="Calibri" w:eastAsia="Calibri" w:hAnsi="Calibri" w:cs="Calibri"/>
                <w:b/>
                <w:color w:val="000009"/>
                <w:spacing w:val="18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color w:val="000009"/>
                <w:spacing w:val="-1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ứ</w:t>
            </w:r>
            <w:r>
              <w:rPr>
                <w:rFonts w:ascii="Arial" w:eastAsia="Arial" w:hAnsi="Arial" w:cs="Arial"/>
                <w:b/>
                <w:color w:val="000009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pacing w:val="-1"/>
                <w:sz w:val="22"/>
                <w:szCs w:val="22"/>
              </w:rPr>
              <w:t>hai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b/>
                <w:color w:val="000009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pacing w:val="-12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6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2018</w:t>
            </w:r>
          </w:p>
        </w:tc>
      </w:tr>
      <w:tr w:rsidR="00631409">
        <w:trPr>
          <w:trHeight w:hRule="exact" w:val="1090"/>
        </w:trPr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auto" w:fill="BDBDBD"/>
          </w:tcPr>
          <w:p w:rsidR="00631409" w:rsidRDefault="00EC3422">
            <w:pPr>
              <w:spacing w:before="5"/>
              <w:ind w:left="19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8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30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–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pacing w:val="-12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45</w:t>
            </w:r>
          </w:p>
        </w:tc>
        <w:tc>
          <w:tcPr>
            <w:tcW w:w="12361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before="5"/>
              <w:ind w:left="86"/>
              <w:rPr>
                <w:rFonts w:ascii="Arial" w:eastAsia="Arial" w:hAnsi="Arial" w:cs="Arial"/>
              </w:rPr>
            </w:pPr>
            <w:r>
              <w:rPr>
                <w:rFonts w:ascii="Symbol" w:eastAsia="Symbol" w:hAnsi="Symbol" w:cs="Symbol"/>
                <w:color w:val="000009"/>
                <w:position w:val="-3"/>
                <w:sz w:val="22"/>
                <w:szCs w:val="22"/>
              </w:rPr>
              <w:t></w:t>
            </w:r>
            <w:r>
              <w:rPr>
                <w:color w:val="000009"/>
                <w:position w:val="-3"/>
                <w:sz w:val="22"/>
                <w:szCs w:val="22"/>
              </w:rPr>
              <w:t xml:space="preserve">   </w:t>
            </w:r>
            <w:r>
              <w:rPr>
                <w:color w:val="000009"/>
                <w:spacing w:val="38"/>
                <w:position w:val="-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1"/>
                <w:position w:val="-3"/>
              </w:rPr>
              <w:t>G</w:t>
            </w:r>
            <w:r>
              <w:rPr>
                <w:rFonts w:ascii="Arial" w:eastAsia="Arial" w:hAnsi="Arial" w:cs="Arial"/>
                <w:color w:val="000009"/>
                <w:spacing w:val="-1"/>
                <w:position w:val="-3"/>
              </w:rPr>
              <w:t>i</w:t>
            </w:r>
            <w:r>
              <w:rPr>
                <w:rFonts w:ascii="Arial" w:eastAsia="Arial" w:hAnsi="Arial" w:cs="Arial"/>
                <w:color w:val="000009"/>
                <w:spacing w:val="1"/>
                <w:position w:val="-3"/>
              </w:rPr>
              <w:t>ớ</w:t>
            </w:r>
            <w:r>
              <w:rPr>
                <w:rFonts w:ascii="Arial" w:eastAsia="Arial" w:hAnsi="Arial" w:cs="Arial"/>
                <w:color w:val="000009"/>
                <w:position w:val="-3"/>
              </w:rPr>
              <w:t>i</w:t>
            </w:r>
            <w:r>
              <w:rPr>
                <w:rFonts w:ascii="Arial" w:eastAsia="Arial" w:hAnsi="Arial" w:cs="Arial"/>
                <w:color w:val="000009"/>
                <w:spacing w:val="-5"/>
                <w:position w:val="-3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position w:val="-3"/>
              </w:rPr>
              <w:t>t</w:t>
            </w:r>
            <w:r>
              <w:rPr>
                <w:rFonts w:ascii="Arial" w:eastAsia="Arial" w:hAnsi="Arial" w:cs="Arial"/>
                <w:color w:val="000009"/>
                <w:spacing w:val="1"/>
                <w:position w:val="-3"/>
              </w:rPr>
              <w:t>h</w:t>
            </w:r>
            <w:r>
              <w:rPr>
                <w:rFonts w:ascii="Arial" w:eastAsia="Arial" w:hAnsi="Arial" w:cs="Arial"/>
                <w:color w:val="000009"/>
                <w:spacing w:val="-1"/>
                <w:position w:val="-3"/>
              </w:rPr>
              <w:t>i</w:t>
            </w:r>
            <w:r>
              <w:rPr>
                <w:rFonts w:ascii="Arial" w:eastAsia="Arial" w:hAnsi="Arial" w:cs="Arial"/>
                <w:color w:val="000009"/>
                <w:position w:val="-3"/>
              </w:rPr>
              <w:t>ệu</w:t>
            </w:r>
            <w:r>
              <w:rPr>
                <w:rFonts w:ascii="Arial" w:eastAsia="Arial" w:hAnsi="Arial" w:cs="Arial"/>
                <w:color w:val="000009"/>
                <w:spacing w:val="-2"/>
                <w:position w:val="-3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3"/>
                <w:position w:val="-3"/>
              </w:rPr>
              <w:t>k</w:t>
            </w:r>
            <w:r>
              <w:rPr>
                <w:rFonts w:ascii="Arial" w:eastAsia="Arial" w:hAnsi="Arial" w:cs="Arial"/>
                <w:color w:val="000009"/>
                <w:position w:val="-3"/>
              </w:rPr>
              <w:t>h</w:t>
            </w:r>
            <w:r>
              <w:rPr>
                <w:rFonts w:ascii="Arial" w:eastAsia="Arial" w:hAnsi="Arial" w:cs="Arial"/>
                <w:color w:val="000009"/>
                <w:spacing w:val="-1"/>
                <w:position w:val="-3"/>
              </w:rPr>
              <w:t>ó</w:t>
            </w:r>
            <w:r>
              <w:rPr>
                <w:rFonts w:ascii="Arial" w:eastAsia="Arial" w:hAnsi="Arial" w:cs="Arial"/>
                <w:color w:val="000009"/>
                <w:position w:val="-3"/>
              </w:rPr>
              <w:t>a</w:t>
            </w:r>
            <w:r>
              <w:rPr>
                <w:rFonts w:ascii="Arial" w:eastAsia="Arial" w:hAnsi="Arial" w:cs="Arial"/>
                <w:color w:val="000009"/>
                <w:spacing w:val="-4"/>
                <w:position w:val="-3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-1"/>
                <w:position w:val="-3"/>
              </w:rPr>
              <w:t>đ</w:t>
            </w:r>
            <w:r>
              <w:rPr>
                <w:rFonts w:ascii="Arial" w:eastAsia="Arial" w:hAnsi="Arial" w:cs="Arial"/>
                <w:color w:val="000009"/>
                <w:spacing w:val="2"/>
                <w:position w:val="-3"/>
              </w:rPr>
              <w:t>à</w:t>
            </w:r>
            <w:r>
              <w:rPr>
                <w:rFonts w:ascii="Arial" w:eastAsia="Arial" w:hAnsi="Arial" w:cs="Arial"/>
                <w:color w:val="000009"/>
                <w:position w:val="-3"/>
              </w:rPr>
              <w:t>o</w:t>
            </w:r>
            <w:r>
              <w:rPr>
                <w:rFonts w:ascii="Arial" w:eastAsia="Arial" w:hAnsi="Arial" w:cs="Arial"/>
                <w:color w:val="000009"/>
                <w:spacing w:val="-3"/>
                <w:position w:val="-3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1"/>
                <w:position w:val="-3"/>
              </w:rPr>
              <w:t>t</w:t>
            </w:r>
            <w:r>
              <w:rPr>
                <w:rFonts w:ascii="Arial" w:eastAsia="Arial" w:hAnsi="Arial" w:cs="Arial"/>
                <w:color w:val="000009"/>
                <w:spacing w:val="2"/>
                <w:position w:val="-3"/>
              </w:rPr>
              <w:t>ạ</w:t>
            </w:r>
            <w:r>
              <w:rPr>
                <w:rFonts w:ascii="Arial" w:eastAsia="Arial" w:hAnsi="Arial" w:cs="Arial"/>
                <w:color w:val="000009"/>
                <w:position w:val="-3"/>
              </w:rPr>
              <w:t xml:space="preserve">o                                    </w:t>
            </w:r>
            <w:r>
              <w:rPr>
                <w:rFonts w:ascii="Arial" w:eastAsia="Arial" w:hAnsi="Arial" w:cs="Arial"/>
                <w:color w:val="000009"/>
                <w:spacing w:val="6"/>
                <w:position w:val="-3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H</w:t>
            </w:r>
            <w:r>
              <w:rPr>
                <w:rFonts w:ascii="Arial" w:eastAsia="Arial" w:hAnsi="Arial" w:cs="Arial"/>
                <w:color w:val="000009"/>
                <w:spacing w:val="4"/>
              </w:rPr>
              <w:t>ư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ớ</w:t>
            </w:r>
            <w:r>
              <w:rPr>
                <w:rFonts w:ascii="Arial" w:eastAsia="Arial" w:hAnsi="Arial" w:cs="Arial"/>
                <w:color w:val="000009"/>
              </w:rPr>
              <w:t>ng</w:t>
            </w:r>
            <w:r>
              <w:rPr>
                <w:rFonts w:ascii="Arial" w:eastAsia="Arial" w:hAnsi="Arial" w:cs="Arial"/>
                <w:color w:val="000009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d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ẫ</w:t>
            </w:r>
            <w:r>
              <w:rPr>
                <w:rFonts w:ascii="Arial" w:eastAsia="Arial" w:hAnsi="Arial" w:cs="Arial"/>
                <w:color w:val="000009"/>
              </w:rPr>
              <w:t xml:space="preserve">n               </w:t>
            </w:r>
            <w:r>
              <w:rPr>
                <w:rFonts w:ascii="Arial" w:eastAsia="Arial" w:hAnsi="Arial" w:cs="Arial"/>
                <w:color w:val="000009"/>
                <w:spacing w:val="55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P</w:t>
            </w:r>
            <w:r>
              <w:rPr>
                <w:rFonts w:ascii="Arial" w:eastAsia="Arial" w:hAnsi="Arial" w:cs="Arial"/>
                <w:color w:val="000009"/>
              </w:rPr>
              <w:t>h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ò</w:t>
            </w:r>
            <w:r>
              <w:rPr>
                <w:rFonts w:ascii="Arial" w:eastAsia="Arial" w:hAnsi="Arial" w:cs="Arial"/>
                <w:color w:val="000009"/>
              </w:rPr>
              <w:t>ng</w:t>
            </w:r>
            <w:r>
              <w:rPr>
                <w:rFonts w:ascii="Arial" w:eastAsia="Arial" w:hAnsi="Arial" w:cs="Arial"/>
                <w:color w:val="000009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t</w:t>
            </w:r>
            <w:r>
              <w:rPr>
                <w:rFonts w:ascii="Arial" w:eastAsia="Arial" w:hAnsi="Arial" w:cs="Arial"/>
                <w:color w:val="000009"/>
              </w:rPr>
              <w:t>h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ự</w:t>
            </w:r>
            <w:r>
              <w:rPr>
                <w:rFonts w:ascii="Arial" w:eastAsia="Arial" w:hAnsi="Arial" w:cs="Arial"/>
                <w:color w:val="000009"/>
              </w:rPr>
              <w:t>c</w:t>
            </w:r>
            <w:r>
              <w:rPr>
                <w:rFonts w:ascii="Arial" w:eastAsia="Arial" w:hAnsi="Arial" w:cs="Arial"/>
                <w:color w:val="000009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h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à</w:t>
            </w:r>
            <w:r>
              <w:rPr>
                <w:rFonts w:ascii="Arial" w:eastAsia="Arial" w:hAnsi="Arial" w:cs="Arial"/>
                <w:color w:val="000009"/>
              </w:rPr>
              <w:t>nh</w:t>
            </w:r>
            <w:r>
              <w:rPr>
                <w:rFonts w:ascii="Arial" w:eastAsia="Arial" w:hAnsi="Arial" w:cs="Arial"/>
                <w:color w:val="000009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đ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i</w:t>
            </w:r>
            <w:r>
              <w:rPr>
                <w:rFonts w:ascii="Arial" w:eastAsia="Arial" w:hAnsi="Arial" w:cs="Arial"/>
                <w:color w:val="000009"/>
              </w:rPr>
              <w:t>ện</w:t>
            </w:r>
            <w:r>
              <w:rPr>
                <w:rFonts w:ascii="Arial" w:eastAsia="Arial" w:hAnsi="Arial" w:cs="Arial"/>
                <w:color w:val="000009"/>
                <w:spacing w:val="37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S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c</w:t>
            </w:r>
            <w:r>
              <w:rPr>
                <w:rFonts w:ascii="Arial" w:eastAsia="Arial" w:hAnsi="Arial" w:cs="Arial"/>
                <w:color w:val="000009"/>
              </w:rPr>
              <w:t>h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n</w:t>
            </w:r>
            <w:r>
              <w:rPr>
                <w:rFonts w:ascii="Arial" w:eastAsia="Arial" w:hAnsi="Arial" w:cs="Arial"/>
                <w:color w:val="000009"/>
              </w:rPr>
              <w:t>e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i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d</w:t>
            </w:r>
            <w:r>
              <w:rPr>
                <w:rFonts w:ascii="Arial" w:eastAsia="Arial" w:hAnsi="Arial" w:cs="Arial"/>
                <w:color w:val="000009"/>
              </w:rPr>
              <w:t xml:space="preserve">er          </w:t>
            </w:r>
            <w:r>
              <w:rPr>
                <w:rFonts w:ascii="Arial" w:eastAsia="Arial" w:hAnsi="Arial" w:cs="Arial"/>
                <w:color w:val="000009"/>
                <w:spacing w:val="30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G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i</w:t>
            </w:r>
            <w:r>
              <w:rPr>
                <w:rFonts w:ascii="Arial" w:eastAsia="Arial" w:hAnsi="Arial" w:cs="Arial"/>
                <w:color w:val="000009"/>
              </w:rPr>
              <w:t>ảng</w:t>
            </w:r>
            <w:r>
              <w:rPr>
                <w:rFonts w:ascii="Arial" w:eastAsia="Arial" w:hAnsi="Arial" w:cs="Arial"/>
                <w:color w:val="000009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vi</w:t>
            </w:r>
            <w:r>
              <w:rPr>
                <w:rFonts w:ascii="Arial" w:eastAsia="Arial" w:hAnsi="Arial" w:cs="Arial"/>
                <w:color w:val="000009"/>
              </w:rPr>
              <w:t>ê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n</w:t>
            </w:r>
            <w:r>
              <w:rPr>
                <w:rFonts w:ascii="Arial" w:eastAsia="Arial" w:hAnsi="Arial" w:cs="Arial"/>
                <w:color w:val="000009"/>
              </w:rPr>
              <w:t>:</w:t>
            </w:r>
            <w:r>
              <w:rPr>
                <w:rFonts w:ascii="Arial" w:eastAsia="Arial" w:hAnsi="Arial" w:cs="Arial"/>
                <w:color w:val="000009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M</w:t>
            </w:r>
            <w:r>
              <w:rPr>
                <w:rFonts w:ascii="Arial" w:eastAsia="Arial" w:hAnsi="Arial" w:cs="Arial"/>
                <w:color w:val="000009"/>
                <w:spacing w:val="-11"/>
              </w:rPr>
              <w:t>r</w:t>
            </w:r>
            <w:r>
              <w:rPr>
                <w:rFonts w:ascii="Arial" w:eastAsia="Arial" w:hAnsi="Arial" w:cs="Arial"/>
                <w:color w:val="000009"/>
              </w:rPr>
              <w:t>.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 xml:space="preserve"> S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t</w:t>
            </w:r>
            <w:r>
              <w:rPr>
                <w:rFonts w:ascii="Arial" w:eastAsia="Arial" w:hAnsi="Arial" w:cs="Arial"/>
                <w:color w:val="000009"/>
              </w:rPr>
              <w:t>a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r</w:t>
            </w:r>
            <w:r>
              <w:rPr>
                <w:rFonts w:ascii="Arial" w:eastAsia="Arial" w:hAnsi="Arial" w:cs="Arial"/>
                <w:color w:val="000009"/>
              </w:rPr>
              <w:t>k</w:t>
            </w:r>
          </w:p>
          <w:p w:rsidR="00631409" w:rsidRDefault="00EC3422">
            <w:pPr>
              <w:spacing w:before="5"/>
              <w:ind w:left="86"/>
              <w:rPr>
                <w:rFonts w:ascii="Arial" w:eastAsia="Arial" w:hAnsi="Arial" w:cs="Arial"/>
              </w:rPr>
            </w:pPr>
            <w:r>
              <w:rPr>
                <w:rFonts w:ascii="Symbol" w:eastAsia="Symbol" w:hAnsi="Symbol" w:cs="Symbol"/>
                <w:color w:val="000009"/>
                <w:sz w:val="22"/>
                <w:szCs w:val="22"/>
              </w:rPr>
              <w:t></w:t>
            </w:r>
            <w:r>
              <w:rPr>
                <w:color w:val="000009"/>
                <w:sz w:val="22"/>
                <w:szCs w:val="22"/>
              </w:rPr>
              <w:t xml:space="preserve">   </w:t>
            </w:r>
            <w:r>
              <w:rPr>
                <w:color w:val="000009"/>
                <w:spacing w:val="38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G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i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ớ</w:t>
            </w:r>
            <w:r>
              <w:rPr>
                <w:rFonts w:ascii="Arial" w:eastAsia="Arial" w:hAnsi="Arial" w:cs="Arial"/>
                <w:color w:val="000009"/>
              </w:rPr>
              <w:t>i</w:t>
            </w:r>
            <w:r>
              <w:rPr>
                <w:rFonts w:ascii="Arial" w:eastAsia="Arial" w:hAnsi="Arial" w:cs="Arial"/>
                <w:color w:val="000009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t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h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i</w:t>
            </w:r>
            <w:r>
              <w:rPr>
                <w:rFonts w:ascii="Arial" w:eastAsia="Arial" w:hAnsi="Arial" w:cs="Arial"/>
                <w:color w:val="000009"/>
              </w:rPr>
              <w:t>ệu</w:t>
            </w:r>
            <w:r>
              <w:rPr>
                <w:rFonts w:ascii="Arial" w:eastAsia="Arial" w:hAnsi="Arial" w:cs="Arial"/>
                <w:color w:val="000009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tổ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n</w:t>
            </w:r>
            <w:r>
              <w:rPr>
                <w:rFonts w:ascii="Arial" w:eastAsia="Arial" w:hAnsi="Arial" w:cs="Arial"/>
                <w:color w:val="000009"/>
              </w:rPr>
              <w:t>g</w:t>
            </w:r>
            <w:r>
              <w:rPr>
                <w:rFonts w:ascii="Arial" w:eastAsia="Arial" w:hAnsi="Arial" w:cs="Arial"/>
                <w:color w:val="000009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q</w:t>
            </w:r>
            <w:r>
              <w:rPr>
                <w:rFonts w:ascii="Arial" w:eastAsia="Arial" w:hAnsi="Arial" w:cs="Arial"/>
                <w:color w:val="000009"/>
              </w:rPr>
              <w:t>u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a</w:t>
            </w:r>
            <w:r>
              <w:rPr>
                <w:rFonts w:ascii="Arial" w:eastAsia="Arial" w:hAnsi="Arial" w:cs="Arial"/>
                <w:color w:val="000009"/>
              </w:rPr>
              <w:t>n</w:t>
            </w:r>
            <w:r>
              <w:rPr>
                <w:rFonts w:ascii="Arial" w:eastAsia="Arial" w:hAnsi="Arial" w:cs="Arial"/>
                <w:color w:val="000009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N</w:t>
            </w:r>
            <w:r>
              <w:rPr>
                <w:rFonts w:ascii="Arial" w:eastAsia="Arial" w:hAnsi="Arial" w:cs="Arial"/>
                <w:color w:val="000009"/>
              </w:rPr>
              <w:t>ă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n</w:t>
            </w:r>
            <w:r>
              <w:rPr>
                <w:rFonts w:ascii="Arial" w:eastAsia="Arial" w:hAnsi="Arial" w:cs="Arial"/>
                <w:color w:val="000009"/>
              </w:rPr>
              <w:t>g</w:t>
            </w:r>
            <w:r>
              <w:rPr>
                <w:rFonts w:ascii="Arial" w:eastAsia="Arial" w:hAnsi="Arial" w:cs="Arial"/>
                <w:color w:val="000009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l</w:t>
            </w:r>
            <w:r>
              <w:rPr>
                <w:rFonts w:ascii="Arial" w:eastAsia="Arial" w:hAnsi="Arial" w:cs="Arial"/>
                <w:color w:val="000009"/>
                <w:spacing w:val="3"/>
              </w:rPr>
              <w:t>ư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ợ</w:t>
            </w:r>
            <w:r>
              <w:rPr>
                <w:rFonts w:ascii="Arial" w:eastAsia="Arial" w:hAnsi="Arial" w:cs="Arial"/>
                <w:color w:val="000009"/>
              </w:rPr>
              <w:t>ng</w:t>
            </w:r>
            <w:r>
              <w:rPr>
                <w:rFonts w:ascii="Arial" w:eastAsia="Arial" w:hAnsi="Arial" w:cs="Arial"/>
                <w:color w:val="000009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t</w:t>
            </w:r>
            <w:r>
              <w:rPr>
                <w:rFonts w:ascii="Arial" w:eastAsia="Arial" w:hAnsi="Arial" w:cs="Arial"/>
                <w:color w:val="000009"/>
              </w:rPr>
              <w:t>ái</w:t>
            </w:r>
            <w:r>
              <w:rPr>
                <w:rFonts w:ascii="Arial" w:eastAsia="Arial" w:hAnsi="Arial" w:cs="Arial"/>
                <w:color w:val="000009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t</w:t>
            </w:r>
            <w:r>
              <w:rPr>
                <w:rFonts w:ascii="Arial" w:eastAsia="Arial" w:hAnsi="Arial" w:cs="Arial"/>
                <w:color w:val="000009"/>
              </w:rPr>
              <w:t>ạo</w:t>
            </w:r>
          </w:p>
          <w:p w:rsidR="00631409" w:rsidRDefault="00EC3422">
            <w:pPr>
              <w:spacing w:line="260" w:lineRule="exact"/>
              <w:ind w:left="86"/>
              <w:rPr>
                <w:rFonts w:ascii="Arial" w:eastAsia="Arial" w:hAnsi="Arial" w:cs="Arial"/>
              </w:rPr>
            </w:pPr>
            <w:r>
              <w:rPr>
                <w:rFonts w:ascii="Symbol" w:eastAsia="Symbol" w:hAnsi="Symbol" w:cs="Symbol"/>
                <w:color w:val="000009"/>
                <w:position w:val="-1"/>
                <w:sz w:val="22"/>
                <w:szCs w:val="22"/>
              </w:rPr>
              <w:t></w:t>
            </w:r>
            <w:r>
              <w:rPr>
                <w:color w:val="000009"/>
                <w:position w:val="-1"/>
                <w:sz w:val="22"/>
                <w:szCs w:val="22"/>
              </w:rPr>
              <w:t xml:space="preserve">   </w:t>
            </w:r>
            <w:r>
              <w:rPr>
                <w:color w:val="000009"/>
                <w:spacing w:val="38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position w:val="-1"/>
              </w:rPr>
              <w:t>Năng</w:t>
            </w:r>
            <w:r>
              <w:rPr>
                <w:rFonts w:ascii="Arial" w:eastAsia="Arial" w:hAnsi="Arial" w:cs="Arial"/>
                <w:color w:val="000009"/>
                <w:spacing w:val="-4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-1"/>
                <w:position w:val="-1"/>
              </w:rPr>
              <w:t>l</w:t>
            </w:r>
            <w:r>
              <w:rPr>
                <w:rFonts w:ascii="Arial" w:eastAsia="Arial" w:hAnsi="Arial" w:cs="Arial"/>
                <w:color w:val="000009"/>
                <w:spacing w:val="1"/>
                <w:position w:val="-1"/>
              </w:rPr>
              <w:t>ượ</w:t>
            </w:r>
            <w:r>
              <w:rPr>
                <w:rFonts w:ascii="Arial" w:eastAsia="Arial" w:hAnsi="Arial" w:cs="Arial"/>
                <w:color w:val="000009"/>
                <w:position w:val="-1"/>
              </w:rPr>
              <w:t>ng</w:t>
            </w:r>
            <w:r>
              <w:rPr>
                <w:rFonts w:ascii="Arial" w:eastAsia="Arial" w:hAnsi="Arial" w:cs="Arial"/>
                <w:color w:val="000009"/>
                <w:spacing w:val="-6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5"/>
                <w:position w:val="-1"/>
              </w:rPr>
              <w:t>m</w:t>
            </w:r>
            <w:r>
              <w:rPr>
                <w:rFonts w:ascii="Arial" w:eastAsia="Arial" w:hAnsi="Arial" w:cs="Arial"/>
                <w:color w:val="000009"/>
                <w:position w:val="-1"/>
              </w:rPr>
              <w:t>ặt</w:t>
            </w:r>
            <w:r>
              <w:rPr>
                <w:rFonts w:ascii="Arial" w:eastAsia="Arial" w:hAnsi="Arial" w:cs="Arial"/>
                <w:color w:val="000009"/>
                <w:spacing w:val="-3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position w:val="-1"/>
              </w:rPr>
              <w:t>t</w:t>
            </w:r>
            <w:r>
              <w:rPr>
                <w:rFonts w:ascii="Arial" w:eastAsia="Arial" w:hAnsi="Arial" w:cs="Arial"/>
                <w:color w:val="000009"/>
                <w:spacing w:val="1"/>
                <w:position w:val="-1"/>
              </w:rPr>
              <w:t>r</w:t>
            </w:r>
            <w:r>
              <w:rPr>
                <w:rFonts w:ascii="Arial" w:eastAsia="Arial" w:hAnsi="Arial" w:cs="Arial"/>
                <w:color w:val="000009"/>
                <w:spacing w:val="-1"/>
                <w:position w:val="-1"/>
              </w:rPr>
              <w:t>ờ</w:t>
            </w:r>
            <w:r>
              <w:rPr>
                <w:rFonts w:ascii="Arial" w:eastAsia="Arial" w:hAnsi="Arial" w:cs="Arial"/>
                <w:color w:val="000009"/>
                <w:position w:val="-1"/>
              </w:rPr>
              <w:t>i</w:t>
            </w:r>
          </w:p>
        </w:tc>
      </w:tr>
      <w:tr w:rsidR="00631409">
        <w:trPr>
          <w:trHeight w:hRule="exact" w:val="386"/>
        </w:trPr>
        <w:tc>
          <w:tcPr>
            <w:tcW w:w="13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7D7D7"/>
          </w:tcPr>
          <w:p w:rsidR="00631409" w:rsidRDefault="00EC3422">
            <w:pPr>
              <w:spacing w:before="3"/>
              <w:ind w:left="13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color w:val="000009"/>
                <w:spacing w:val="-12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45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–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12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 xml:space="preserve">45                                                                               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position w:val="2"/>
              </w:rPr>
              <w:t>N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position w:val="2"/>
              </w:rPr>
              <w:t>gh</w:t>
            </w:r>
            <w:r>
              <w:rPr>
                <w:rFonts w:ascii="Arial" w:eastAsia="Arial" w:hAnsi="Arial" w:cs="Arial"/>
                <w:b/>
                <w:color w:val="000009"/>
                <w:position w:val="2"/>
              </w:rPr>
              <w:t>ỉ</w:t>
            </w:r>
            <w:r>
              <w:rPr>
                <w:rFonts w:ascii="Arial" w:eastAsia="Arial" w:hAnsi="Arial" w:cs="Arial"/>
                <w:b/>
                <w:color w:val="000009"/>
                <w:spacing w:val="-4"/>
                <w:position w:val="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position w:val="2"/>
              </w:rPr>
              <w:t>t</w:t>
            </w:r>
            <w:r>
              <w:rPr>
                <w:rFonts w:ascii="Arial" w:eastAsia="Arial" w:hAnsi="Arial" w:cs="Arial"/>
                <w:b/>
                <w:color w:val="000009"/>
                <w:spacing w:val="-1"/>
                <w:position w:val="2"/>
              </w:rPr>
              <w:t>r</w:t>
            </w:r>
            <w:r>
              <w:rPr>
                <w:rFonts w:ascii="Arial" w:eastAsia="Arial" w:hAnsi="Arial" w:cs="Arial"/>
                <w:b/>
                <w:color w:val="000009"/>
                <w:position w:val="2"/>
              </w:rPr>
              <w:t>ưa</w:t>
            </w:r>
          </w:p>
        </w:tc>
      </w:tr>
      <w:tr w:rsidR="00631409">
        <w:trPr>
          <w:trHeight w:hRule="exact" w:val="780"/>
        </w:trPr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auto" w:fill="BDBDBD"/>
          </w:tcPr>
          <w:p w:rsidR="00631409" w:rsidRDefault="00EC3422">
            <w:pPr>
              <w:spacing w:before="5"/>
              <w:ind w:left="1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14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30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–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16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30</w:t>
            </w:r>
          </w:p>
        </w:tc>
        <w:tc>
          <w:tcPr>
            <w:tcW w:w="12361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before="5"/>
              <w:ind w:left="113"/>
              <w:rPr>
                <w:rFonts w:ascii="Arial" w:eastAsia="Arial" w:hAnsi="Arial" w:cs="Arial"/>
              </w:rPr>
            </w:pPr>
            <w:r>
              <w:rPr>
                <w:rFonts w:ascii="Symbol" w:eastAsia="Symbol" w:hAnsi="Symbol" w:cs="Symbol"/>
                <w:color w:val="000009"/>
                <w:position w:val="-3"/>
                <w:sz w:val="22"/>
                <w:szCs w:val="22"/>
              </w:rPr>
              <w:t></w:t>
            </w:r>
            <w:r>
              <w:rPr>
                <w:color w:val="000009"/>
                <w:position w:val="-3"/>
                <w:sz w:val="22"/>
                <w:szCs w:val="22"/>
              </w:rPr>
              <w:t xml:space="preserve">   </w:t>
            </w:r>
            <w:r>
              <w:rPr>
                <w:color w:val="000009"/>
                <w:spacing w:val="38"/>
                <w:position w:val="-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-3"/>
                <w:position w:val="-3"/>
              </w:rPr>
              <w:t>A</w:t>
            </w:r>
            <w:r>
              <w:rPr>
                <w:rFonts w:ascii="Arial" w:eastAsia="Arial" w:hAnsi="Arial" w:cs="Arial"/>
                <w:color w:val="000009"/>
                <w:position w:val="-3"/>
              </w:rPr>
              <w:t>n</w:t>
            </w:r>
            <w:r>
              <w:rPr>
                <w:rFonts w:ascii="Arial" w:eastAsia="Arial" w:hAnsi="Arial" w:cs="Arial"/>
                <w:color w:val="000009"/>
                <w:spacing w:val="-7"/>
                <w:position w:val="-3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-3"/>
                <w:position w:val="-3"/>
              </w:rPr>
              <w:t>toà</w:t>
            </w:r>
            <w:r>
              <w:rPr>
                <w:rFonts w:ascii="Arial" w:eastAsia="Arial" w:hAnsi="Arial" w:cs="Arial"/>
                <w:color w:val="000009"/>
                <w:position w:val="-3"/>
              </w:rPr>
              <w:t>n</w:t>
            </w:r>
            <w:r>
              <w:rPr>
                <w:rFonts w:ascii="Arial" w:eastAsia="Arial" w:hAnsi="Arial" w:cs="Arial"/>
                <w:color w:val="000009"/>
                <w:spacing w:val="-9"/>
                <w:position w:val="-3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-3"/>
                <w:position w:val="-3"/>
              </w:rPr>
              <w:t>la</w:t>
            </w:r>
            <w:r>
              <w:rPr>
                <w:rFonts w:ascii="Arial" w:eastAsia="Arial" w:hAnsi="Arial" w:cs="Arial"/>
                <w:color w:val="000009"/>
                <w:position w:val="-3"/>
              </w:rPr>
              <w:t>o</w:t>
            </w:r>
            <w:r>
              <w:rPr>
                <w:rFonts w:ascii="Arial" w:eastAsia="Arial" w:hAnsi="Arial" w:cs="Arial"/>
                <w:color w:val="000009"/>
                <w:spacing w:val="-8"/>
                <w:position w:val="-3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-3"/>
                <w:position w:val="-3"/>
              </w:rPr>
              <w:t>độn</w:t>
            </w:r>
            <w:r>
              <w:rPr>
                <w:rFonts w:ascii="Arial" w:eastAsia="Arial" w:hAnsi="Arial" w:cs="Arial"/>
                <w:color w:val="000009"/>
                <w:position w:val="-3"/>
              </w:rPr>
              <w:t xml:space="preserve">g                                               </w:t>
            </w:r>
            <w:r>
              <w:rPr>
                <w:rFonts w:ascii="Arial" w:eastAsia="Arial" w:hAnsi="Arial" w:cs="Arial"/>
                <w:color w:val="000009"/>
                <w:spacing w:val="6"/>
                <w:position w:val="-3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H</w:t>
            </w:r>
            <w:r>
              <w:rPr>
                <w:rFonts w:ascii="Arial" w:eastAsia="Arial" w:hAnsi="Arial" w:cs="Arial"/>
                <w:color w:val="000009"/>
                <w:spacing w:val="4"/>
              </w:rPr>
              <w:t>ư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ớ</w:t>
            </w:r>
            <w:r>
              <w:rPr>
                <w:rFonts w:ascii="Arial" w:eastAsia="Arial" w:hAnsi="Arial" w:cs="Arial"/>
                <w:color w:val="000009"/>
              </w:rPr>
              <w:t>ng</w:t>
            </w:r>
            <w:r>
              <w:rPr>
                <w:rFonts w:ascii="Arial" w:eastAsia="Arial" w:hAnsi="Arial" w:cs="Arial"/>
                <w:color w:val="000009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d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ẫ</w:t>
            </w:r>
            <w:r>
              <w:rPr>
                <w:rFonts w:ascii="Arial" w:eastAsia="Arial" w:hAnsi="Arial" w:cs="Arial"/>
                <w:color w:val="000009"/>
              </w:rPr>
              <w:t xml:space="preserve">n                 </w:t>
            </w:r>
            <w:r>
              <w:rPr>
                <w:rFonts w:ascii="Arial" w:eastAsia="Arial" w:hAnsi="Arial" w:cs="Arial"/>
                <w:color w:val="000009"/>
                <w:spacing w:val="38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P</w:t>
            </w:r>
            <w:r>
              <w:rPr>
                <w:rFonts w:ascii="Arial" w:eastAsia="Arial" w:hAnsi="Arial" w:cs="Arial"/>
                <w:color w:val="000009"/>
              </w:rPr>
              <w:t>h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ò</w:t>
            </w:r>
            <w:r>
              <w:rPr>
                <w:rFonts w:ascii="Arial" w:eastAsia="Arial" w:hAnsi="Arial" w:cs="Arial"/>
                <w:color w:val="000009"/>
              </w:rPr>
              <w:t>ng</w:t>
            </w:r>
            <w:r>
              <w:rPr>
                <w:rFonts w:ascii="Arial" w:eastAsia="Arial" w:hAnsi="Arial" w:cs="Arial"/>
                <w:color w:val="000009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th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ự</w:t>
            </w:r>
            <w:r>
              <w:rPr>
                <w:rFonts w:ascii="Arial" w:eastAsia="Arial" w:hAnsi="Arial" w:cs="Arial"/>
                <w:color w:val="000009"/>
              </w:rPr>
              <w:t>c</w:t>
            </w:r>
            <w:r>
              <w:rPr>
                <w:rFonts w:ascii="Arial" w:eastAsia="Arial" w:hAnsi="Arial" w:cs="Arial"/>
                <w:color w:val="000009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h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à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n</w:t>
            </w:r>
            <w:r>
              <w:rPr>
                <w:rFonts w:ascii="Arial" w:eastAsia="Arial" w:hAnsi="Arial" w:cs="Arial"/>
                <w:color w:val="000009"/>
              </w:rPr>
              <w:t>h</w:t>
            </w:r>
            <w:r>
              <w:rPr>
                <w:rFonts w:ascii="Arial" w:eastAsia="Arial" w:hAnsi="Arial" w:cs="Arial"/>
                <w:color w:val="000009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đ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i</w:t>
            </w:r>
            <w:r>
              <w:rPr>
                <w:rFonts w:ascii="Arial" w:eastAsia="Arial" w:hAnsi="Arial" w:cs="Arial"/>
                <w:color w:val="000009"/>
              </w:rPr>
              <w:t>ện</w:t>
            </w:r>
            <w:r>
              <w:rPr>
                <w:rFonts w:ascii="Arial" w:eastAsia="Arial" w:hAnsi="Arial" w:cs="Arial"/>
                <w:color w:val="000009"/>
                <w:spacing w:val="37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S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c</w:t>
            </w:r>
            <w:r>
              <w:rPr>
                <w:rFonts w:ascii="Arial" w:eastAsia="Arial" w:hAnsi="Arial" w:cs="Arial"/>
                <w:color w:val="000009"/>
              </w:rPr>
              <w:t>h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n</w:t>
            </w:r>
            <w:r>
              <w:rPr>
                <w:rFonts w:ascii="Arial" w:eastAsia="Arial" w:hAnsi="Arial" w:cs="Arial"/>
                <w:color w:val="000009"/>
              </w:rPr>
              <w:t>e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i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d</w:t>
            </w:r>
            <w:r>
              <w:rPr>
                <w:rFonts w:ascii="Arial" w:eastAsia="Arial" w:hAnsi="Arial" w:cs="Arial"/>
                <w:color w:val="000009"/>
              </w:rPr>
              <w:t xml:space="preserve">er          </w:t>
            </w:r>
            <w:r>
              <w:rPr>
                <w:rFonts w:ascii="Arial" w:eastAsia="Arial" w:hAnsi="Arial" w:cs="Arial"/>
                <w:color w:val="000009"/>
                <w:spacing w:val="32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G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i</w:t>
            </w:r>
            <w:r>
              <w:rPr>
                <w:rFonts w:ascii="Arial" w:eastAsia="Arial" w:hAnsi="Arial" w:cs="Arial"/>
                <w:color w:val="000009"/>
              </w:rPr>
              <w:t>ảng</w:t>
            </w:r>
            <w:r>
              <w:rPr>
                <w:rFonts w:ascii="Arial" w:eastAsia="Arial" w:hAnsi="Arial" w:cs="Arial"/>
                <w:color w:val="000009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vi</w:t>
            </w:r>
            <w:r>
              <w:rPr>
                <w:rFonts w:ascii="Arial" w:eastAsia="Arial" w:hAnsi="Arial" w:cs="Arial"/>
                <w:color w:val="000009"/>
              </w:rPr>
              <w:t>ê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n</w:t>
            </w:r>
            <w:r>
              <w:rPr>
                <w:rFonts w:ascii="Arial" w:eastAsia="Arial" w:hAnsi="Arial" w:cs="Arial"/>
                <w:color w:val="000009"/>
              </w:rPr>
              <w:t>:</w:t>
            </w:r>
            <w:r>
              <w:rPr>
                <w:rFonts w:ascii="Arial" w:eastAsia="Arial" w:hAnsi="Arial" w:cs="Arial"/>
                <w:color w:val="000009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M</w:t>
            </w:r>
            <w:r>
              <w:rPr>
                <w:rFonts w:ascii="Arial" w:eastAsia="Arial" w:hAnsi="Arial" w:cs="Arial"/>
                <w:color w:val="000009"/>
                <w:spacing w:val="-11"/>
              </w:rPr>
              <w:t>r</w:t>
            </w:r>
            <w:r>
              <w:rPr>
                <w:rFonts w:ascii="Arial" w:eastAsia="Arial" w:hAnsi="Arial" w:cs="Arial"/>
                <w:color w:val="000009"/>
              </w:rPr>
              <w:t>.</w:t>
            </w:r>
            <w:r>
              <w:rPr>
                <w:rFonts w:ascii="Arial" w:eastAsia="Arial" w:hAnsi="Arial" w:cs="Arial"/>
                <w:color w:val="000009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S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t</w:t>
            </w:r>
            <w:r>
              <w:rPr>
                <w:rFonts w:ascii="Arial" w:eastAsia="Arial" w:hAnsi="Arial" w:cs="Arial"/>
                <w:color w:val="000009"/>
              </w:rPr>
              <w:t>a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r</w:t>
            </w:r>
            <w:r>
              <w:rPr>
                <w:rFonts w:ascii="Arial" w:eastAsia="Arial" w:hAnsi="Arial" w:cs="Arial"/>
                <w:color w:val="000009"/>
              </w:rPr>
              <w:t>k</w:t>
            </w:r>
          </w:p>
          <w:p w:rsidR="00631409" w:rsidRDefault="00EC3422">
            <w:pPr>
              <w:spacing w:before="5"/>
              <w:ind w:left="113"/>
              <w:rPr>
                <w:rFonts w:ascii="Arial" w:eastAsia="Arial" w:hAnsi="Arial" w:cs="Arial"/>
              </w:rPr>
            </w:pPr>
            <w:r>
              <w:rPr>
                <w:rFonts w:ascii="Symbol" w:eastAsia="Symbol" w:hAnsi="Symbol" w:cs="Symbol"/>
                <w:color w:val="000009"/>
                <w:sz w:val="22"/>
                <w:szCs w:val="22"/>
              </w:rPr>
              <w:t></w:t>
            </w:r>
            <w:r>
              <w:rPr>
                <w:color w:val="000009"/>
                <w:sz w:val="22"/>
                <w:szCs w:val="22"/>
              </w:rPr>
              <w:t xml:space="preserve">   </w:t>
            </w:r>
            <w:r>
              <w:rPr>
                <w:color w:val="000009"/>
                <w:spacing w:val="38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Năng</w:t>
            </w:r>
            <w:r>
              <w:rPr>
                <w:rFonts w:ascii="Arial" w:eastAsia="Arial" w:hAnsi="Arial" w:cs="Arial"/>
                <w:color w:val="000009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l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ượ</w:t>
            </w:r>
            <w:r>
              <w:rPr>
                <w:rFonts w:ascii="Arial" w:eastAsia="Arial" w:hAnsi="Arial" w:cs="Arial"/>
                <w:color w:val="000009"/>
              </w:rPr>
              <w:t>ng</w:t>
            </w:r>
            <w:r>
              <w:rPr>
                <w:rFonts w:ascii="Arial" w:eastAsia="Arial" w:hAnsi="Arial" w:cs="Arial"/>
                <w:color w:val="000009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5"/>
              </w:rPr>
              <w:t>m</w:t>
            </w:r>
            <w:r>
              <w:rPr>
                <w:rFonts w:ascii="Arial" w:eastAsia="Arial" w:hAnsi="Arial" w:cs="Arial"/>
                <w:color w:val="000009"/>
              </w:rPr>
              <w:t>ặt</w:t>
            </w:r>
            <w:r>
              <w:rPr>
                <w:rFonts w:ascii="Arial" w:eastAsia="Arial" w:hAnsi="Arial" w:cs="Arial"/>
                <w:color w:val="000009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t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r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ờ</w:t>
            </w:r>
            <w:r>
              <w:rPr>
                <w:rFonts w:ascii="Arial" w:eastAsia="Arial" w:hAnsi="Arial" w:cs="Arial"/>
                <w:color w:val="000009"/>
              </w:rPr>
              <w:t>i</w:t>
            </w:r>
            <w:r>
              <w:rPr>
                <w:rFonts w:ascii="Arial" w:eastAsia="Arial" w:hAnsi="Arial" w:cs="Arial"/>
                <w:color w:val="000009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t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ạ</w:t>
            </w:r>
            <w:r>
              <w:rPr>
                <w:rFonts w:ascii="Arial" w:eastAsia="Arial" w:hAnsi="Arial" w:cs="Arial"/>
                <w:color w:val="000009"/>
              </w:rPr>
              <w:t>i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 xml:space="preserve"> V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i</w:t>
            </w:r>
            <w:r>
              <w:rPr>
                <w:rFonts w:ascii="Arial" w:eastAsia="Arial" w:hAnsi="Arial" w:cs="Arial"/>
                <w:color w:val="000009"/>
              </w:rPr>
              <w:t>ệt</w:t>
            </w:r>
            <w:r>
              <w:rPr>
                <w:rFonts w:ascii="Arial" w:eastAsia="Arial" w:hAnsi="Arial" w:cs="Arial"/>
                <w:color w:val="000009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Nam</w:t>
            </w:r>
          </w:p>
        </w:tc>
      </w:tr>
      <w:tr w:rsidR="00631409">
        <w:trPr>
          <w:trHeight w:hRule="exact" w:val="732"/>
        </w:trPr>
        <w:tc>
          <w:tcPr>
            <w:tcW w:w="13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BDBDBD"/>
          </w:tcPr>
          <w:p w:rsidR="00631409" w:rsidRDefault="00631409">
            <w:pPr>
              <w:spacing w:before="19" w:line="240" w:lineRule="exact"/>
              <w:rPr>
                <w:sz w:val="24"/>
                <w:szCs w:val="24"/>
              </w:rPr>
            </w:pPr>
          </w:p>
          <w:p w:rsidR="00631409" w:rsidRDefault="00EC3422">
            <w:pPr>
              <w:ind w:left="10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9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b/>
                <w:color w:val="000009"/>
                <w:spacing w:val="4"/>
                <w:sz w:val="22"/>
                <w:szCs w:val="22"/>
              </w:rPr>
              <w:t>à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b/>
                <w:color w:val="000009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 xml:space="preserve">2                                                                                   </w:t>
            </w:r>
            <w:r>
              <w:rPr>
                <w:rFonts w:ascii="Arial" w:eastAsia="Arial" w:hAnsi="Arial" w:cs="Arial"/>
                <w:b/>
                <w:color w:val="000009"/>
                <w:spacing w:val="39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pacing w:val="-20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color w:val="000009"/>
                <w:spacing w:val="-17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ứ</w:t>
            </w:r>
            <w:r>
              <w:rPr>
                <w:rFonts w:ascii="Arial" w:eastAsia="Arial" w:hAnsi="Arial" w:cs="Arial"/>
                <w:b/>
                <w:color w:val="000009"/>
                <w:spacing w:val="-3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pacing w:val="-17"/>
                <w:sz w:val="22"/>
                <w:szCs w:val="22"/>
              </w:rPr>
              <w:t>ba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b/>
                <w:color w:val="000009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12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06</w:t>
            </w:r>
            <w:r>
              <w:rPr>
                <w:rFonts w:ascii="Arial" w:eastAsia="Arial" w:hAnsi="Arial" w:cs="Arial"/>
                <w:b/>
                <w:color w:val="000009"/>
                <w:spacing w:val="-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2018</w:t>
            </w:r>
          </w:p>
        </w:tc>
      </w:tr>
      <w:tr w:rsidR="00631409">
        <w:trPr>
          <w:trHeight w:hRule="exact" w:val="968"/>
        </w:trPr>
        <w:tc>
          <w:tcPr>
            <w:tcW w:w="1592" w:type="dxa"/>
            <w:tcBorders>
              <w:top w:val="nil"/>
              <w:left w:val="single" w:sz="2" w:space="0" w:color="BDBDBD"/>
              <w:bottom w:val="nil"/>
              <w:right w:val="single" w:sz="2" w:space="0" w:color="BDBDBD"/>
            </w:tcBorders>
            <w:shd w:val="clear" w:color="auto" w:fill="BDBDBD"/>
          </w:tcPr>
          <w:p w:rsidR="00631409" w:rsidRDefault="00EC3422">
            <w:pPr>
              <w:spacing w:before="5"/>
              <w:ind w:left="18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8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30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–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pacing w:val="-12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45</w:t>
            </w:r>
          </w:p>
        </w:tc>
        <w:tc>
          <w:tcPr>
            <w:tcW w:w="12361" w:type="dxa"/>
            <w:tcBorders>
              <w:top w:val="nil"/>
              <w:left w:val="single" w:sz="2" w:space="0" w:color="BDBDBD"/>
              <w:bottom w:val="nil"/>
              <w:right w:val="nil"/>
            </w:tcBorders>
          </w:tcPr>
          <w:p w:rsidR="00631409" w:rsidRDefault="00EC3422">
            <w:pPr>
              <w:spacing w:before="10"/>
              <w:ind w:left="112"/>
              <w:rPr>
                <w:rFonts w:ascii="Arial" w:eastAsia="Arial" w:hAnsi="Arial" w:cs="Arial"/>
              </w:rPr>
            </w:pPr>
            <w:r>
              <w:rPr>
                <w:rFonts w:ascii="Symbol" w:eastAsia="Symbol" w:hAnsi="Symbol" w:cs="Symbol"/>
                <w:color w:val="000009"/>
              </w:rPr>
              <w:t></w:t>
            </w:r>
            <w:r>
              <w:rPr>
                <w:color w:val="000009"/>
              </w:rPr>
              <w:t xml:space="preserve">    </w:t>
            </w:r>
            <w:r>
              <w:rPr>
                <w:color w:val="000009"/>
                <w:spacing w:val="20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Các</w:t>
            </w:r>
            <w:r>
              <w:rPr>
                <w:rFonts w:ascii="Arial" w:eastAsia="Arial" w:hAnsi="Arial" w:cs="Arial"/>
                <w:color w:val="000009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c</w:t>
            </w:r>
            <w:r>
              <w:rPr>
                <w:rFonts w:ascii="Arial" w:eastAsia="Arial" w:hAnsi="Arial" w:cs="Arial"/>
                <w:color w:val="000009"/>
              </w:rPr>
              <w:t>ô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n</w:t>
            </w:r>
            <w:r>
              <w:rPr>
                <w:rFonts w:ascii="Arial" w:eastAsia="Arial" w:hAnsi="Arial" w:cs="Arial"/>
                <w:color w:val="000009"/>
              </w:rPr>
              <w:t>g</w:t>
            </w:r>
            <w:r>
              <w:rPr>
                <w:rFonts w:ascii="Arial" w:eastAsia="Arial" w:hAnsi="Arial" w:cs="Arial"/>
                <w:color w:val="000009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c</w:t>
            </w:r>
            <w:r>
              <w:rPr>
                <w:rFonts w:ascii="Arial" w:eastAsia="Arial" w:hAnsi="Arial" w:cs="Arial"/>
                <w:color w:val="000009"/>
              </w:rPr>
              <w:t>ụ</w:t>
            </w:r>
            <w:r>
              <w:rPr>
                <w:rFonts w:ascii="Arial" w:eastAsia="Arial" w:hAnsi="Arial" w:cs="Arial"/>
                <w:color w:val="000009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d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ù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n</w:t>
            </w:r>
            <w:r>
              <w:rPr>
                <w:rFonts w:ascii="Arial" w:eastAsia="Arial" w:hAnsi="Arial" w:cs="Arial"/>
                <w:color w:val="000009"/>
              </w:rPr>
              <w:t>g</w:t>
            </w:r>
            <w:r>
              <w:rPr>
                <w:rFonts w:ascii="Arial" w:eastAsia="Arial" w:hAnsi="Arial" w:cs="Arial"/>
                <w:color w:val="000009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t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r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on</w:t>
            </w:r>
            <w:r>
              <w:rPr>
                <w:rFonts w:ascii="Arial" w:eastAsia="Arial" w:hAnsi="Arial" w:cs="Arial"/>
                <w:color w:val="000009"/>
              </w:rPr>
              <w:t>g</w:t>
            </w:r>
            <w:r>
              <w:rPr>
                <w:rFonts w:ascii="Arial" w:eastAsia="Arial" w:hAnsi="Arial" w:cs="Arial"/>
                <w:color w:val="000009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q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u</w:t>
            </w:r>
            <w:r>
              <w:rPr>
                <w:rFonts w:ascii="Arial" w:eastAsia="Arial" w:hAnsi="Arial" w:cs="Arial"/>
                <w:color w:val="000009"/>
              </w:rPr>
              <w:t>á</w:t>
            </w:r>
            <w:r>
              <w:rPr>
                <w:rFonts w:ascii="Arial" w:eastAsia="Arial" w:hAnsi="Arial" w:cs="Arial"/>
                <w:color w:val="000009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t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r</w:t>
            </w:r>
            <w:r>
              <w:rPr>
                <w:rFonts w:ascii="Arial" w:eastAsia="Arial" w:hAnsi="Arial" w:cs="Arial"/>
                <w:color w:val="000009"/>
              </w:rPr>
              <w:t>ình</w:t>
            </w:r>
          </w:p>
          <w:p w:rsidR="00631409" w:rsidRDefault="00EC3422">
            <w:pPr>
              <w:spacing w:before="8"/>
              <w:ind w:left="11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00009"/>
                <w:spacing w:val="-1"/>
              </w:rPr>
              <w:t>l</w:t>
            </w:r>
            <w:r>
              <w:rPr>
                <w:rFonts w:ascii="Arial" w:eastAsia="Arial" w:hAnsi="Arial" w:cs="Arial"/>
                <w:color w:val="000009"/>
              </w:rPr>
              <w:t>ắp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đặt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n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ă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n</w:t>
            </w:r>
            <w:r>
              <w:rPr>
                <w:rFonts w:ascii="Arial" w:eastAsia="Arial" w:hAnsi="Arial" w:cs="Arial"/>
                <w:color w:val="000009"/>
              </w:rPr>
              <w:t>g</w:t>
            </w:r>
            <w:r>
              <w:rPr>
                <w:rFonts w:ascii="Arial" w:eastAsia="Arial" w:hAnsi="Arial" w:cs="Arial"/>
                <w:color w:val="000009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-2"/>
              </w:rPr>
              <w:t>l</w:t>
            </w:r>
            <w:r>
              <w:rPr>
                <w:rFonts w:ascii="Arial" w:eastAsia="Arial" w:hAnsi="Arial" w:cs="Arial"/>
                <w:color w:val="000009"/>
                <w:spacing w:val="4"/>
              </w:rPr>
              <w:t>ư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ợ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n</w:t>
            </w:r>
            <w:r>
              <w:rPr>
                <w:rFonts w:ascii="Arial" w:eastAsia="Arial" w:hAnsi="Arial" w:cs="Arial"/>
                <w:color w:val="000009"/>
              </w:rPr>
              <w:t>g</w:t>
            </w:r>
            <w:r>
              <w:rPr>
                <w:rFonts w:ascii="Arial" w:eastAsia="Arial" w:hAnsi="Arial" w:cs="Arial"/>
                <w:color w:val="000009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5"/>
              </w:rPr>
              <w:t>m</w:t>
            </w:r>
            <w:r>
              <w:rPr>
                <w:rFonts w:ascii="Arial" w:eastAsia="Arial" w:hAnsi="Arial" w:cs="Arial"/>
                <w:color w:val="000009"/>
              </w:rPr>
              <w:t>ặt</w:t>
            </w:r>
            <w:r>
              <w:rPr>
                <w:rFonts w:ascii="Arial" w:eastAsia="Arial" w:hAnsi="Arial" w:cs="Arial"/>
                <w:color w:val="000009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t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r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ờ</w:t>
            </w:r>
            <w:r>
              <w:rPr>
                <w:rFonts w:ascii="Arial" w:eastAsia="Arial" w:hAnsi="Arial" w:cs="Arial"/>
                <w:color w:val="000009"/>
              </w:rPr>
              <w:t xml:space="preserve">i                                    </w:t>
            </w:r>
            <w:r>
              <w:rPr>
                <w:rFonts w:ascii="Arial" w:eastAsia="Arial" w:hAnsi="Arial" w:cs="Arial"/>
                <w:color w:val="000009"/>
                <w:spacing w:val="22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H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ư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ớ</w:t>
            </w:r>
            <w:r>
              <w:rPr>
                <w:rFonts w:ascii="Arial" w:eastAsia="Arial" w:hAnsi="Arial" w:cs="Arial"/>
                <w:color w:val="000009"/>
              </w:rPr>
              <w:t>ng</w:t>
            </w:r>
            <w:r>
              <w:rPr>
                <w:rFonts w:ascii="Arial" w:eastAsia="Arial" w:hAnsi="Arial" w:cs="Arial"/>
                <w:color w:val="000009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d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ẫ</w:t>
            </w:r>
            <w:r>
              <w:rPr>
                <w:rFonts w:ascii="Arial" w:eastAsia="Arial" w:hAnsi="Arial" w:cs="Arial"/>
                <w:color w:val="000009"/>
              </w:rPr>
              <w:t xml:space="preserve">n                 </w:t>
            </w:r>
            <w:r>
              <w:rPr>
                <w:rFonts w:ascii="Arial" w:eastAsia="Arial" w:hAnsi="Arial" w:cs="Arial"/>
                <w:color w:val="000009"/>
                <w:spacing w:val="38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P</w:t>
            </w:r>
            <w:r>
              <w:rPr>
                <w:rFonts w:ascii="Arial" w:eastAsia="Arial" w:hAnsi="Arial" w:cs="Arial"/>
                <w:color w:val="000009"/>
              </w:rPr>
              <w:t>h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ò</w:t>
            </w:r>
            <w:r>
              <w:rPr>
                <w:rFonts w:ascii="Arial" w:eastAsia="Arial" w:hAnsi="Arial" w:cs="Arial"/>
                <w:color w:val="000009"/>
              </w:rPr>
              <w:t>ng</w:t>
            </w:r>
            <w:r>
              <w:rPr>
                <w:rFonts w:ascii="Arial" w:eastAsia="Arial" w:hAnsi="Arial" w:cs="Arial"/>
                <w:color w:val="000009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th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ự</w:t>
            </w:r>
            <w:r>
              <w:rPr>
                <w:rFonts w:ascii="Arial" w:eastAsia="Arial" w:hAnsi="Arial" w:cs="Arial"/>
                <w:color w:val="000009"/>
              </w:rPr>
              <w:t>c</w:t>
            </w:r>
            <w:r>
              <w:rPr>
                <w:rFonts w:ascii="Arial" w:eastAsia="Arial" w:hAnsi="Arial" w:cs="Arial"/>
                <w:color w:val="000009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h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à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n</w:t>
            </w:r>
            <w:r>
              <w:rPr>
                <w:rFonts w:ascii="Arial" w:eastAsia="Arial" w:hAnsi="Arial" w:cs="Arial"/>
                <w:color w:val="000009"/>
              </w:rPr>
              <w:t>h</w:t>
            </w:r>
            <w:r>
              <w:rPr>
                <w:rFonts w:ascii="Arial" w:eastAsia="Arial" w:hAnsi="Arial" w:cs="Arial"/>
                <w:color w:val="000009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đ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i</w:t>
            </w:r>
            <w:r>
              <w:rPr>
                <w:rFonts w:ascii="Arial" w:eastAsia="Arial" w:hAnsi="Arial" w:cs="Arial"/>
                <w:color w:val="000009"/>
              </w:rPr>
              <w:t>ện</w:t>
            </w:r>
            <w:r>
              <w:rPr>
                <w:rFonts w:ascii="Arial" w:eastAsia="Arial" w:hAnsi="Arial" w:cs="Arial"/>
                <w:color w:val="000009"/>
                <w:spacing w:val="37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S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c</w:t>
            </w:r>
            <w:r>
              <w:rPr>
                <w:rFonts w:ascii="Arial" w:eastAsia="Arial" w:hAnsi="Arial" w:cs="Arial"/>
                <w:color w:val="000009"/>
              </w:rPr>
              <w:t>h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n</w:t>
            </w:r>
            <w:r>
              <w:rPr>
                <w:rFonts w:ascii="Arial" w:eastAsia="Arial" w:hAnsi="Arial" w:cs="Arial"/>
                <w:color w:val="000009"/>
              </w:rPr>
              <w:t>e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i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d</w:t>
            </w:r>
            <w:r>
              <w:rPr>
                <w:rFonts w:ascii="Arial" w:eastAsia="Arial" w:hAnsi="Arial" w:cs="Arial"/>
                <w:color w:val="000009"/>
              </w:rPr>
              <w:t xml:space="preserve">er           </w:t>
            </w:r>
            <w:r>
              <w:rPr>
                <w:rFonts w:ascii="Arial" w:eastAsia="Arial" w:hAnsi="Arial" w:cs="Arial"/>
                <w:color w:val="000009"/>
                <w:spacing w:val="49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3"/>
                <w:position w:val="1"/>
              </w:rPr>
              <w:t>T</w:t>
            </w:r>
            <w:r>
              <w:rPr>
                <w:rFonts w:ascii="Arial" w:eastAsia="Arial" w:hAnsi="Arial" w:cs="Arial"/>
                <w:color w:val="000009"/>
                <w:spacing w:val="1"/>
                <w:position w:val="1"/>
              </w:rPr>
              <w:t>r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ợ</w:t>
            </w:r>
            <w:r>
              <w:rPr>
                <w:rFonts w:ascii="Arial" w:eastAsia="Arial" w:hAnsi="Arial" w:cs="Arial"/>
                <w:color w:val="000009"/>
                <w:spacing w:val="-4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g</w:t>
            </w:r>
            <w:r>
              <w:rPr>
                <w:rFonts w:ascii="Arial" w:eastAsia="Arial" w:hAnsi="Arial" w:cs="Arial"/>
                <w:color w:val="000009"/>
                <w:spacing w:val="-1"/>
                <w:position w:val="1"/>
              </w:rPr>
              <w:t>i</w:t>
            </w:r>
            <w:r>
              <w:rPr>
                <w:rFonts w:ascii="Arial" w:eastAsia="Arial" w:hAnsi="Arial" w:cs="Arial"/>
                <w:color w:val="000009"/>
                <w:spacing w:val="2"/>
                <w:position w:val="1"/>
              </w:rPr>
              <w:t>ả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ng:</w:t>
            </w:r>
            <w:r>
              <w:rPr>
                <w:rFonts w:ascii="Arial" w:eastAsia="Arial" w:hAnsi="Arial" w:cs="Arial"/>
                <w:color w:val="000009"/>
                <w:spacing w:val="-3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M</w:t>
            </w:r>
            <w:r>
              <w:rPr>
                <w:rFonts w:ascii="Arial" w:eastAsia="Arial" w:hAnsi="Arial" w:cs="Arial"/>
                <w:color w:val="000009"/>
                <w:spacing w:val="-11"/>
                <w:position w:val="1"/>
              </w:rPr>
              <w:t>r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.</w:t>
            </w:r>
            <w:r>
              <w:rPr>
                <w:rFonts w:ascii="Arial" w:eastAsia="Arial" w:hAnsi="Arial" w:cs="Arial"/>
                <w:color w:val="000009"/>
                <w:spacing w:val="-3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Đ</w:t>
            </w:r>
            <w:r>
              <w:rPr>
                <w:rFonts w:ascii="Arial" w:eastAsia="Arial" w:hAnsi="Arial" w:cs="Arial"/>
                <w:color w:val="000009"/>
                <w:spacing w:val="1"/>
                <w:position w:val="1"/>
              </w:rPr>
              <w:t>ứ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c</w:t>
            </w:r>
          </w:p>
          <w:p w:rsidR="00631409" w:rsidRDefault="00EC3422">
            <w:pPr>
              <w:spacing w:line="220" w:lineRule="exact"/>
              <w:ind w:left="112"/>
              <w:rPr>
                <w:rFonts w:ascii="Arial" w:eastAsia="Arial" w:hAnsi="Arial" w:cs="Arial"/>
              </w:rPr>
            </w:pPr>
            <w:r>
              <w:rPr>
                <w:rFonts w:ascii="Symbol" w:eastAsia="Symbol" w:hAnsi="Symbol" w:cs="Symbol"/>
                <w:color w:val="000009"/>
              </w:rPr>
              <w:t></w:t>
            </w:r>
            <w:r>
              <w:rPr>
                <w:color w:val="000009"/>
              </w:rPr>
              <w:t xml:space="preserve">    </w:t>
            </w:r>
            <w:r>
              <w:rPr>
                <w:color w:val="000009"/>
                <w:spacing w:val="20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Lắp</w:t>
            </w:r>
            <w:r>
              <w:rPr>
                <w:rFonts w:ascii="Arial" w:eastAsia="Arial" w:hAnsi="Arial" w:cs="Arial"/>
                <w:color w:val="000009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đặt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đ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i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ệ</w:t>
            </w:r>
            <w:r>
              <w:rPr>
                <w:rFonts w:ascii="Arial" w:eastAsia="Arial" w:hAnsi="Arial" w:cs="Arial"/>
                <w:color w:val="000009"/>
              </w:rPr>
              <w:t>n:</w:t>
            </w:r>
            <w:r>
              <w:rPr>
                <w:rFonts w:ascii="Arial" w:eastAsia="Arial" w:hAnsi="Arial" w:cs="Arial"/>
                <w:color w:val="000009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đ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à</w:t>
            </w:r>
            <w:r>
              <w:rPr>
                <w:rFonts w:ascii="Arial" w:eastAsia="Arial" w:hAnsi="Arial" w:cs="Arial"/>
                <w:color w:val="000009"/>
              </w:rPr>
              <w:t>o</w:t>
            </w:r>
            <w:r>
              <w:rPr>
                <w:rFonts w:ascii="Arial" w:eastAsia="Arial" w:hAnsi="Arial" w:cs="Arial"/>
                <w:color w:val="000009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t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ạ</w:t>
            </w:r>
            <w:r>
              <w:rPr>
                <w:rFonts w:ascii="Arial" w:eastAsia="Arial" w:hAnsi="Arial" w:cs="Arial"/>
                <w:color w:val="000009"/>
              </w:rPr>
              <w:t>o</w:t>
            </w:r>
            <w:r>
              <w:rPr>
                <w:rFonts w:ascii="Arial" w:eastAsia="Arial" w:hAnsi="Arial" w:cs="Arial"/>
                <w:color w:val="000009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d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â</w:t>
            </w:r>
            <w:r>
              <w:rPr>
                <w:rFonts w:ascii="Arial" w:eastAsia="Arial" w:hAnsi="Arial" w:cs="Arial"/>
                <w:color w:val="000009"/>
              </w:rPr>
              <w:t>y</w:t>
            </w:r>
            <w:r>
              <w:rPr>
                <w:rFonts w:ascii="Arial" w:eastAsia="Arial" w:hAnsi="Arial" w:cs="Arial"/>
                <w:color w:val="000009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đ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i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ệ</w:t>
            </w:r>
            <w:r>
              <w:rPr>
                <w:rFonts w:ascii="Arial" w:eastAsia="Arial" w:hAnsi="Arial" w:cs="Arial"/>
                <w:color w:val="000009"/>
              </w:rPr>
              <w:t>n</w:t>
            </w:r>
          </w:p>
        </w:tc>
      </w:tr>
      <w:tr w:rsidR="00631409">
        <w:trPr>
          <w:trHeight w:hRule="exact" w:val="374"/>
        </w:trPr>
        <w:tc>
          <w:tcPr>
            <w:tcW w:w="13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7D7D7"/>
          </w:tcPr>
          <w:p w:rsidR="00631409" w:rsidRDefault="00EC3422">
            <w:pPr>
              <w:spacing w:before="3"/>
              <w:ind w:left="13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color w:val="000009"/>
                <w:spacing w:val="-12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45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–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13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 xml:space="preserve">00                                                                                             </w:t>
            </w:r>
            <w:r>
              <w:rPr>
                <w:rFonts w:ascii="Arial" w:eastAsia="Arial" w:hAnsi="Arial" w:cs="Arial"/>
                <w:b/>
                <w:color w:val="000009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position w:val="2"/>
              </w:rPr>
              <w:t>N</w:t>
            </w:r>
            <w:r>
              <w:rPr>
                <w:rFonts w:ascii="Arial" w:eastAsia="Arial" w:hAnsi="Arial" w:cs="Arial"/>
                <w:b/>
                <w:color w:val="000009"/>
                <w:spacing w:val="-2"/>
                <w:position w:val="2"/>
              </w:rPr>
              <w:t>g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position w:val="2"/>
              </w:rPr>
              <w:t>h</w:t>
            </w:r>
            <w:r>
              <w:rPr>
                <w:rFonts w:ascii="Arial" w:eastAsia="Arial" w:hAnsi="Arial" w:cs="Arial"/>
                <w:b/>
                <w:color w:val="000009"/>
                <w:position w:val="2"/>
              </w:rPr>
              <w:t>ỉ</w:t>
            </w:r>
            <w:r>
              <w:rPr>
                <w:rFonts w:ascii="Arial" w:eastAsia="Arial" w:hAnsi="Arial" w:cs="Arial"/>
                <w:b/>
                <w:color w:val="000009"/>
                <w:spacing w:val="-4"/>
                <w:position w:val="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position w:val="2"/>
              </w:rPr>
              <w:t>t</w:t>
            </w:r>
            <w:r>
              <w:rPr>
                <w:rFonts w:ascii="Arial" w:eastAsia="Arial" w:hAnsi="Arial" w:cs="Arial"/>
                <w:b/>
                <w:color w:val="000009"/>
                <w:spacing w:val="-1"/>
                <w:position w:val="2"/>
              </w:rPr>
              <w:t>r</w:t>
            </w:r>
            <w:r>
              <w:rPr>
                <w:rFonts w:ascii="Arial" w:eastAsia="Arial" w:hAnsi="Arial" w:cs="Arial"/>
                <w:b/>
                <w:color w:val="000009"/>
                <w:position w:val="2"/>
              </w:rPr>
              <w:t>ưa</w:t>
            </w:r>
          </w:p>
        </w:tc>
      </w:tr>
      <w:tr w:rsidR="00631409">
        <w:trPr>
          <w:trHeight w:hRule="exact" w:val="1022"/>
        </w:trPr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auto" w:fill="BDBDBD"/>
          </w:tcPr>
          <w:p w:rsidR="00631409" w:rsidRDefault="00EC3422">
            <w:pPr>
              <w:spacing w:before="5"/>
              <w:ind w:left="1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13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00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–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16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30</w:t>
            </w:r>
          </w:p>
        </w:tc>
        <w:tc>
          <w:tcPr>
            <w:tcW w:w="12361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before="7"/>
              <w:ind w:left="120"/>
              <w:rPr>
                <w:rFonts w:ascii="Arial" w:eastAsia="Arial" w:hAnsi="Arial" w:cs="Arial"/>
              </w:rPr>
            </w:pPr>
            <w:r>
              <w:rPr>
                <w:rFonts w:ascii="Symbol" w:eastAsia="Symbol" w:hAnsi="Symbol" w:cs="Symbol"/>
                <w:color w:val="000009"/>
              </w:rPr>
              <w:t></w:t>
            </w:r>
            <w:r>
              <w:rPr>
                <w:color w:val="000009"/>
              </w:rPr>
              <w:t xml:space="preserve">    </w:t>
            </w:r>
            <w:r>
              <w:rPr>
                <w:color w:val="000009"/>
                <w:spacing w:val="20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Lắp</w:t>
            </w:r>
            <w:r>
              <w:rPr>
                <w:rFonts w:ascii="Arial" w:eastAsia="Arial" w:hAnsi="Arial" w:cs="Arial"/>
                <w:color w:val="000009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đặt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đ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i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ệ</w:t>
            </w:r>
            <w:r>
              <w:rPr>
                <w:rFonts w:ascii="Arial" w:eastAsia="Arial" w:hAnsi="Arial" w:cs="Arial"/>
                <w:color w:val="000009"/>
              </w:rPr>
              <w:t>n:</w:t>
            </w:r>
            <w:r>
              <w:rPr>
                <w:rFonts w:ascii="Arial" w:eastAsia="Arial" w:hAnsi="Arial" w:cs="Arial"/>
                <w:color w:val="000009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đ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à</w:t>
            </w:r>
            <w:r>
              <w:rPr>
                <w:rFonts w:ascii="Arial" w:eastAsia="Arial" w:hAnsi="Arial" w:cs="Arial"/>
                <w:color w:val="000009"/>
              </w:rPr>
              <w:t>o</w:t>
            </w:r>
            <w:r>
              <w:rPr>
                <w:rFonts w:ascii="Arial" w:eastAsia="Arial" w:hAnsi="Arial" w:cs="Arial"/>
                <w:color w:val="000009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t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ạ</w:t>
            </w:r>
            <w:r>
              <w:rPr>
                <w:rFonts w:ascii="Arial" w:eastAsia="Arial" w:hAnsi="Arial" w:cs="Arial"/>
                <w:color w:val="000009"/>
              </w:rPr>
              <w:t>o</w:t>
            </w:r>
            <w:r>
              <w:rPr>
                <w:rFonts w:ascii="Arial" w:eastAsia="Arial" w:hAnsi="Arial" w:cs="Arial"/>
                <w:color w:val="000009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ố</w:t>
            </w:r>
            <w:r>
              <w:rPr>
                <w:rFonts w:ascii="Arial" w:eastAsia="Arial" w:hAnsi="Arial" w:cs="Arial"/>
                <w:color w:val="000009"/>
              </w:rPr>
              <w:t>ng</w:t>
            </w:r>
            <w:r>
              <w:rPr>
                <w:rFonts w:ascii="Arial" w:eastAsia="Arial" w:hAnsi="Arial" w:cs="Arial"/>
                <w:color w:val="000009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d</w:t>
            </w:r>
            <w:r>
              <w:rPr>
                <w:rFonts w:ascii="Arial" w:eastAsia="Arial" w:hAnsi="Arial" w:cs="Arial"/>
                <w:color w:val="000009"/>
              </w:rPr>
              <w:t xml:space="preserve">ẫn                         </w:t>
            </w:r>
            <w:r>
              <w:rPr>
                <w:rFonts w:ascii="Arial" w:eastAsia="Arial" w:hAnsi="Arial" w:cs="Arial"/>
                <w:color w:val="000009"/>
                <w:spacing w:val="11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H</w:t>
            </w:r>
            <w:r>
              <w:rPr>
                <w:rFonts w:ascii="Arial" w:eastAsia="Arial" w:hAnsi="Arial" w:cs="Arial"/>
                <w:color w:val="000009"/>
                <w:spacing w:val="4"/>
              </w:rPr>
              <w:t>ư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ớ</w:t>
            </w:r>
            <w:r>
              <w:rPr>
                <w:rFonts w:ascii="Arial" w:eastAsia="Arial" w:hAnsi="Arial" w:cs="Arial"/>
                <w:color w:val="000009"/>
              </w:rPr>
              <w:t>ng</w:t>
            </w:r>
            <w:r>
              <w:rPr>
                <w:rFonts w:ascii="Arial" w:eastAsia="Arial" w:hAnsi="Arial" w:cs="Arial"/>
                <w:color w:val="000009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d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ẫ</w:t>
            </w:r>
            <w:r>
              <w:rPr>
                <w:rFonts w:ascii="Arial" w:eastAsia="Arial" w:hAnsi="Arial" w:cs="Arial"/>
                <w:color w:val="000009"/>
              </w:rPr>
              <w:t xml:space="preserve">n                   </w:t>
            </w:r>
            <w:r>
              <w:rPr>
                <w:rFonts w:ascii="Arial" w:eastAsia="Arial" w:hAnsi="Arial" w:cs="Arial"/>
                <w:color w:val="000009"/>
                <w:spacing w:val="55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P</w:t>
            </w:r>
            <w:r>
              <w:rPr>
                <w:rFonts w:ascii="Arial" w:eastAsia="Arial" w:hAnsi="Arial" w:cs="Arial"/>
                <w:color w:val="000009"/>
              </w:rPr>
              <w:t>h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ò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n</w:t>
            </w:r>
            <w:r>
              <w:rPr>
                <w:rFonts w:ascii="Arial" w:eastAsia="Arial" w:hAnsi="Arial" w:cs="Arial"/>
                <w:color w:val="000009"/>
              </w:rPr>
              <w:t>g</w:t>
            </w:r>
            <w:r>
              <w:rPr>
                <w:rFonts w:ascii="Arial" w:eastAsia="Arial" w:hAnsi="Arial" w:cs="Arial"/>
                <w:color w:val="000009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t</w:t>
            </w:r>
            <w:r>
              <w:rPr>
                <w:rFonts w:ascii="Arial" w:eastAsia="Arial" w:hAnsi="Arial" w:cs="Arial"/>
                <w:color w:val="000009"/>
              </w:rPr>
              <w:t>h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ự</w:t>
            </w:r>
            <w:r>
              <w:rPr>
                <w:rFonts w:ascii="Arial" w:eastAsia="Arial" w:hAnsi="Arial" w:cs="Arial"/>
                <w:color w:val="000009"/>
              </w:rPr>
              <w:t>c</w:t>
            </w:r>
            <w:r>
              <w:rPr>
                <w:rFonts w:ascii="Arial" w:eastAsia="Arial" w:hAnsi="Arial" w:cs="Arial"/>
                <w:color w:val="000009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h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à</w:t>
            </w:r>
            <w:r>
              <w:rPr>
                <w:rFonts w:ascii="Arial" w:eastAsia="Arial" w:hAnsi="Arial" w:cs="Arial"/>
                <w:color w:val="000009"/>
              </w:rPr>
              <w:t>nh</w:t>
            </w:r>
            <w:r>
              <w:rPr>
                <w:rFonts w:ascii="Arial" w:eastAsia="Arial" w:hAnsi="Arial" w:cs="Arial"/>
                <w:color w:val="000009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đ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i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ệ</w:t>
            </w:r>
            <w:r>
              <w:rPr>
                <w:rFonts w:ascii="Arial" w:eastAsia="Arial" w:hAnsi="Arial" w:cs="Arial"/>
                <w:color w:val="000009"/>
              </w:rPr>
              <w:t>n</w:t>
            </w:r>
            <w:r>
              <w:rPr>
                <w:rFonts w:ascii="Arial" w:eastAsia="Arial" w:hAnsi="Arial" w:cs="Arial"/>
                <w:color w:val="000009"/>
                <w:spacing w:val="35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S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c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h</w:t>
            </w:r>
            <w:r>
              <w:rPr>
                <w:rFonts w:ascii="Arial" w:eastAsia="Arial" w:hAnsi="Arial" w:cs="Arial"/>
                <w:color w:val="000009"/>
              </w:rPr>
              <w:t>n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e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i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de</w:t>
            </w:r>
            <w:r>
              <w:rPr>
                <w:rFonts w:ascii="Arial" w:eastAsia="Arial" w:hAnsi="Arial" w:cs="Arial"/>
                <w:color w:val="000009"/>
              </w:rPr>
              <w:t>r</w:t>
            </w:r>
          </w:p>
          <w:p w:rsidR="00631409" w:rsidRDefault="00EC3422">
            <w:pPr>
              <w:spacing w:line="200" w:lineRule="exact"/>
              <w:ind w:left="4434" w:right="6617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00009"/>
                <w:spacing w:val="1"/>
              </w:rPr>
              <w:t>P</w:t>
            </w:r>
            <w:r>
              <w:rPr>
                <w:rFonts w:ascii="Arial" w:eastAsia="Arial" w:hAnsi="Arial" w:cs="Arial"/>
                <w:color w:val="000009"/>
              </w:rPr>
              <w:t>h</w:t>
            </w:r>
            <w:r>
              <w:rPr>
                <w:rFonts w:ascii="Arial" w:eastAsia="Arial" w:hAnsi="Arial" w:cs="Arial"/>
                <w:color w:val="000009"/>
                <w:spacing w:val="3"/>
              </w:rPr>
              <w:t>ư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ơ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n</w:t>
            </w:r>
            <w:r>
              <w:rPr>
                <w:rFonts w:ascii="Arial" w:eastAsia="Arial" w:hAnsi="Arial" w:cs="Arial"/>
                <w:color w:val="000009"/>
              </w:rPr>
              <w:t>g</w:t>
            </w:r>
            <w:r>
              <w:rPr>
                <w:rFonts w:ascii="Arial" w:eastAsia="Arial" w:hAnsi="Arial" w:cs="Arial"/>
                <w:color w:val="000009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2"/>
                <w:w w:val="99"/>
              </w:rPr>
              <w:t>p</w:t>
            </w:r>
            <w:r>
              <w:rPr>
                <w:rFonts w:ascii="Arial" w:eastAsia="Arial" w:hAnsi="Arial" w:cs="Arial"/>
                <w:color w:val="000009"/>
                <w:w w:val="99"/>
              </w:rPr>
              <w:t>h</w:t>
            </w:r>
            <w:r>
              <w:rPr>
                <w:rFonts w:ascii="Arial" w:eastAsia="Arial" w:hAnsi="Arial" w:cs="Arial"/>
                <w:color w:val="000009"/>
                <w:spacing w:val="1"/>
                <w:w w:val="99"/>
              </w:rPr>
              <w:t>á</w:t>
            </w:r>
            <w:r>
              <w:rPr>
                <w:rFonts w:ascii="Arial" w:eastAsia="Arial" w:hAnsi="Arial" w:cs="Arial"/>
                <w:color w:val="000009"/>
                <w:w w:val="99"/>
              </w:rPr>
              <w:t>p</w:t>
            </w:r>
          </w:p>
          <w:p w:rsidR="00631409" w:rsidRDefault="00EC3422">
            <w:pPr>
              <w:spacing w:line="200" w:lineRule="exact"/>
              <w:ind w:left="4732" w:right="6914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00009"/>
              </w:rPr>
              <w:t>4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w w:val="99"/>
              </w:rPr>
              <w:t>b</w:t>
            </w:r>
            <w:r>
              <w:rPr>
                <w:rFonts w:ascii="Arial" w:eastAsia="Arial" w:hAnsi="Arial" w:cs="Arial"/>
                <w:color w:val="000009"/>
                <w:spacing w:val="3"/>
                <w:w w:val="99"/>
              </w:rPr>
              <w:t>ư</w:t>
            </w:r>
            <w:r>
              <w:rPr>
                <w:rFonts w:ascii="Arial" w:eastAsia="Arial" w:hAnsi="Arial" w:cs="Arial"/>
                <w:color w:val="000009"/>
                <w:spacing w:val="-1"/>
                <w:w w:val="99"/>
              </w:rPr>
              <w:t>ớ</w:t>
            </w:r>
            <w:r>
              <w:rPr>
                <w:rFonts w:ascii="Arial" w:eastAsia="Arial" w:hAnsi="Arial" w:cs="Arial"/>
                <w:color w:val="000009"/>
                <w:w w:val="99"/>
              </w:rPr>
              <w:t>c</w:t>
            </w:r>
          </w:p>
          <w:p w:rsidR="00631409" w:rsidRDefault="00EC3422">
            <w:pPr>
              <w:spacing w:line="200" w:lineRule="exact"/>
              <w:ind w:left="113"/>
              <w:rPr>
                <w:rFonts w:ascii="Arial" w:eastAsia="Arial" w:hAnsi="Arial" w:cs="Arial"/>
              </w:rPr>
            </w:pPr>
            <w:r>
              <w:rPr>
                <w:rFonts w:ascii="Symbol" w:eastAsia="Symbol" w:hAnsi="Symbol" w:cs="Symbol"/>
                <w:color w:val="000009"/>
              </w:rPr>
              <w:t></w:t>
            </w:r>
            <w:r>
              <w:rPr>
                <w:rFonts w:ascii="Symbol" w:eastAsia="Symbol" w:hAnsi="Symbol" w:cs="Symbol"/>
                <w:color w:val="000009"/>
              </w:rPr>
              <w:t></w:t>
            </w:r>
            <w:r>
              <w:rPr>
                <w:rFonts w:ascii="Symbol" w:eastAsia="Symbol" w:hAnsi="Symbol" w:cs="Symbol"/>
                <w:color w:val="000009"/>
                <w:spacing w:val="1"/>
              </w:rPr>
              <w:t></w:t>
            </w:r>
            <w:r>
              <w:rPr>
                <w:rFonts w:ascii="Symbol" w:eastAsia="Symbol" w:hAnsi="Symbol" w:cs="Symbol"/>
                <w:color w:val="000009"/>
              </w:rPr>
              <w:t></w:t>
            </w:r>
            <w:r>
              <w:rPr>
                <w:rFonts w:ascii="Symbol" w:eastAsia="Symbol" w:hAnsi="Symbol" w:cs="Symbol"/>
                <w:color w:val="000009"/>
              </w:rPr>
              <w:t></w:t>
            </w:r>
            <w:r>
              <w:rPr>
                <w:rFonts w:ascii="Symbol" w:eastAsia="Symbol" w:hAnsi="Symbol" w:cs="Symbol"/>
                <w:color w:val="000009"/>
              </w:rPr>
              <w:t></w:t>
            </w:r>
            <w:r>
              <w:rPr>
                <w:rFonts w:ascii="Symbol" w:eastAsia="Symbol" w:hAnsi="Symbol" w:cs="Symbol"/>
                <w:color w:val="000009"/>
                <w:spacing w:val="-1"/>
              </w:rPr>
              <w:t></w:t>
            </w:r>
            <w:r>
              <w:rPr>
                <w:rFonts w:ascii="Arial" w:eastAsia="Arial" w:hAnsi="Arial" w:cs="Arial"/>
                <w:color w:val="000009"/>
                <w:spacing w:val="3"/>
              </w:rPr>
              <w:t>T</w:t>
            </w:r>
            <w:r>
              <w:rPr>
                <w:rFonts w:ascii="Arial" w:eastAsia="Arial" w:hAnsi="Arial" w:cs="Arial"/>
                <w:color w:val="000009"/>
              </w:rPr>
              <w:t>h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ự</w:t>
            </w:r>
            <w:r>
              <w:rPr>
                <w:rFonts w:ascii="Arial" w:eastAsia="Arial" w:hAnsi="Arial" w:cs="Arial"/>
                <w:color w:val="000009"/>
              </w:rPr>
              <w:t>c</w:t>
            </w:r>
            <w:r>
              <w:rPr>
                <w:rFonts w:ascii="Arial" w:eastAsia="Arial" w:hAnsi="Arial" w:cs="Arial"/>
                <w:color w:val="000009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h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à</w:t>
            </w:r>
            <w:r>
              <w:rPr>
                <w:rFonts w:ascii="Arial" w:eastAsia="Arial" w:hAnsi="Arial" w:cs="Arial"/>
                <w:color w:val="000009"/>
              </w:rPr>
              <w:t>nh</w:t>
            </w:r>
            <w:r>
              <w:rPr>
                <w:rFonts w:ascii="Arial" w:eastAsia="Arial" w:hAnsi="Arial" w:cs="Arial"/>
                <w:color w:val="000009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l</w:t>
            </w:r>
            <w:r>
              <w:rPr>
                <w:rFonts w:ascii="Arial" w:eastAsia="Arial" w:hAnsi="Arial" w:cs="Arial"/>
                <w:color w:val="000009"/>
              </w:rPr>
              <w:t>ắp</w:t>
            </w:r>
            <w:r>
              <w:rPr>
                <w:rFonts w:ascii="Arial" w:eastAsia="Arial" w:hAnsi="Arial" w:cs="Arial"/>
                <w:color w:val="000009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3"/>
              </w:rPr>
              <w:t>đ</w:t>
            </w:r>
            <w:r>
              <w:rPr>
                <w:rFonts w:ascii="Arial" w:eastAsia="Arial" w:hAnsi="Arial" w:cs="Arial"/>
                <w:color w:val="000009"/>
              </w:rPr>
              <w:t>ặt</w:t>
            </w:r>
          </w:p>
        </w:tc>
      </w:tr>
      <w:tr w:rsidR="00631409">
        <w:trPr>
          <w:trHeight w:hRule="exact" w:val="802"/>
        </w:trPr>
        <w:tc>
          <w:tcPr>
            <w:tcW w:w="13953" w:type="dxa"/>
            <w:gridSpan w:val="2"/>
            <w:tcBorders>
              <w:top w:val="nil"/>
              <w:left w:val="single" w:sz="2" w:space="0" w:color="BDBDBD"/>
              <w:bottom w:val="nil"/>
              <w:right w:val="single" w:sz="2" w:space="0" w:color="BDBDBD"/>
            </w:tcBorders>
            <w:shd w:val="clear" w:color="auto" w:fill="BDBDBD"/>
          </w:tcPr>
          <w:p w:rsidR="00631409" w:rsidRDefault="00631409">
            <w:pPr>
              <w:spacing w:before="20" w:line="240" w:lineRule="exact"/>
              <w:rPr>
                <w:sz w:val="24"/>
                <w:szCs w:val="24"/>
              </w:rPr>
            </w:pPr>
          </w:p>
          <w:p w:rsidR="00631409" w:rsidRDefault="00EC3422">
            <w:pPr>
              <w:ind w:left="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9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b/>
                <w:color w:val="000009"/>
                <w:spacing w:val="-1"/>
                <w:sz w:val="22"/>
                <w:szCs w:val="22"/>
              </w:rPr>
              <w:t>à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b/>
                <w:color w:val="000009"/>
                <w:spacing w:val="-6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 xml:space="preserve">3                                                                                      </w:t>
            </w:r>
            <w:r>
              <w:rPr>
                <w:rFonts w:ascii="Arial" w:eastAsia="Arial" w:hAnsi="Arial" w:cs="Arial"/>
                <w:b/>
                <w:color w:val="000009"/>
                <w:spacing w:val="3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pacing w:val="-8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color w:val="000009"/>
                <w:spacing w:val="-5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ứ</w:t>
            </w:r>
            <w:r>
              <w:rPr>
                <w:rFonts w:ascii="Arial" w:eastAsia="Arial" w:hAnsi="Arial" w:cs="Arial"/>
                <w:b/>
                <w:color w:val="000009"/>
                <w:spacing w:val="-7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pacing w:val="-4"/>
                <w:sz w:val="22"/>
                <w:szCs w:val="22"/>
              </w:rPr>
              <w:t>tư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b/>
                <w:color w:val="000009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13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6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2018</w:t>
            </w:r>
          </w:p>
        </w:tc>
      </w:tr>
    </w:tbl>
    <w:p w:rsidR="00631409" w:rsidRDefault="00631409">
      <w:pPr>
        <w:sectPr w:rsidR="00631409">
          <w:headerReference w:type="default" r:id="rId8"/>
          <w:pgSz w:w="16860" w:h="11900" w:orient="landscape"/>
          <w:pgMar w:top="1420" w:right="1240" w:bottom="280" w:left="1340" w:header="282" w:footer="0" w:gutter="0"/>
          <w:cols w:space="720"/>
        </w:sectPr>
      </w:pPr>
    </w:p>
    <w:p w:rsidR="00631409" w:rsidRDefault="00631409">
      <w:pPr>
        <w:spacing w:before="7" w:line="220" w:lineRule="exact"/>
        <w:rPr>
          <w:sz w:val="22"/>
          <w:szCs w:val="22"/>
        </w:rPr>
        <w:sectPr w:rsidR="00631409">
          <w:pgSz w:w="16860" w:h="11900" w:orient="landscape"/>
          <w:pgMar w:top="1420" w:right="1340" w:bottom="280" w:left="1500" w:header="282" w:footer="0" w:gutter="0"/>
          <w:cols w:space="720"/>
        </w:sectPr>
      </w:pPr>
    </w:p>
    <w:p w:rsidR="00631409" w:rsidRDefault="00EC3422">
      <w:pPr>
        <w:spacing w:before="63"/>
        <w:ind w:left="233" w:right="-5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color w:val="000009"/>
          <w:sz w:val="22"/>
          <w:szCs w:val="22"/>
        </w:rPr>
        <w:lastRenderedPageBreak/>
        <w:t>8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.</w:t>
      </w:r>
      <w:r>
        <w:rPr>
          <w:rFonts w:ascii="Arial" w:eastAsia="Arial" w:hAnsi="Arial" w:cs="Arial"/>
          <w:b/>
          <w:color w:val="000009"/>
          <w:sz w:val="22"/>
          <w:szCs w:val="22"/>
        </w:rPr>
        <w:t>30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sz w:val="22"/>
          <w:szCs w:val="22"/>
        </w:rPr>
        <w:t>–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spacing w:val="-12"/>
          <w:sz w:val="22"/>
          <w:szCs w:val="22"/>
        </w:rPr>
        <w:t>1</w:t>
      </w:r>
      <w:r>
        <w:rPr>
          <w:rFonts w:ascii="Arial" w:eastAsia="Arial" w:hAnsi="Arial" w:cs="Arial"/>
          <w:b/>
          <w:color w:val="000009"/>
          <w:sz w:val="22"/>
          <w:szCs w:val="22"/>
        </w:rPr>
        <w:t>1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.</w:t>
      </w:r>
      <w:r>
        <w:rPr>
          <w:rFonts w:ascii="Arial" w:eastAsia="Arial" w:hAnsi="Arial" w:cs="Arial"/>
          <w:b/>
          <w:color w:val="000009"/>
          <w:sz w:val="22"/>
          <w:szCs w:val="22"/>
        </w:rPr>
        <w:t>45</w:t>
      </w:r>
    </w:p>
    <w:p w:rsidR="00631409" w:rsidRDefault="00EC3422">
      <w:pPr>
        <w:spacing w:before="34"/>
        <w:rPr>
          <w:rFonts w:ascii="Arial" w:eastAsia="Arial" w:hAnsi="Arial" w:cs="Arial"/>
        </w:rPr>
      </w:pPr>
      <w:r>
        <w:br w:type="column"/>
      </w:r>
      <w:r>
        <w:rPr>
          <w:rFonts w:ascii="Symbol" w:eastAsia="Symbol" w:hAnsi="Symbol" w:cs="Symbol"/>
          <w:color w:val="000009"/>
        </w:rPr>
        <w:lastRenderedPageBreak/>
        <w:t></w:t>
      </w:r>
      <w:r>
        <w:rPr>
          <w:color w:val="000009"/>
        </w:rPr>
        <w:t xml:space="preserve">    </w:t>
      </w:r>
      <w:r>
        <w:rPr>
          <w:color w:val="000009"/>
          <w:spacing w:val="17"/>
        </w:rPr>
        <w:t xml:space="preserve"> </w:t>
      </w:r>
      <w:r>
        <w:rPr>
          <w:rFonts w:ascii="Arial" w:eastAsia="Arial" w:hAnsi="Arial" w:cs="Arial"/>
          <w:color w:val="000009"/>
          <w:spacing w:val="3"/>
        </w:rPr>
        <w:t>T</w:t>
      </w:r>
      <w:r>
        <w:rPr>
          <w:rFonts w:ascii="Arial" w:eastAsia="Arial" w:hAnsi="Arial" w:cs="Arial"/>
          <w:color w:val="000009"/>
          <w:spacing w:val="-3"/>
        </w:rPr>
        <w:t>ó</w:t>
      </w:r>
      <w:r>
        <w:rPr>
          <w:rFonts w:ascii="Arial" w:eastAsia="Arial" w:hAnsi="Arial" w:cs="Arial"/>
          <w:color w:val="000009"/>
        </w:rPr>
        <w:t>m tắt</w:t>
      </w:r>
      <w:r>
        <w:rPr>
          <w:rFonts w:ascii="Arial" w:eastAsia="Arial" w:hAnsi="Arial" w:cs="Arial"/>
          <w:color w:val="000009"/>
          <w:spacing w:val="-2"/>
        </w:rPr>
        <w:t xml:space="preserve"> </w:t>
      </w:r>
      <w:r>
        <w:rPr>
          <w:rFonts w:ascii="Arial" w:eastAsia="Arial" w:hAnsi="Arial" w:cs="Arial"/>
          <w:color w:val="000009"/>
          <w:spacing w:val="-1"/>
        </w:rPr>
        <w:t>v</w:t>
      </w:r>
      <w:r>
        <w:rPr>
          <w:rFonts w:ascii="Arial" w:eastAsia="Arial" w:hAnsi="Arial" w:cs="Arial"/>
          <w:color w:val="000009"/>
        </w:rPr>
        <w:t>ề</w:t>
      </w:r>
      <w:r>
        <w:rPr>
          <w:rFonts w:ascii="Arial" w:eastAsia="Arial" w:hAnsi="Arial" w:cs="Arial"/>
          <w:color w:val="000009"/>
          <w:spacing w:val="-3"/>
        </w:rPr>
        <w:t xml:space="preserve"> </w:t>
      </w:r>
      <w:r>
        <w:rPr>
          <w:rFonts w:ascii="Arial" w:eastAsia="Arial" w:hAnsi="Arial" w:cs="Arial"/>
          <w:color w:val="000009"/>
          <w:spacing w:val="2"/>
        </w:rPr>
        <w:t>a</w:t>
      </w:r>
      <w:r>
        <w:rPr>
          <w:rFonts w:ascii="Arial" w:eastAsia="Arial" w:hAnsi="Arial" w:cs="Arial"/>
          <w:color w:val="000009"/>
        </w:rPr>
        <w:t>n</w:t>
      </w:r>
      <w:r>
        <w:rPr>
          <w:rFonts w:ascii="Arial" w:eastAsia="Arial" w:hAnsi="Arial" w:cs="Arial"/>
          <w:color w:val="000009"/>
          <w:spacing w:val="-2"/>
        </w:rPr>
        <w:t xml:space="preserve"> </w:t>
      </w:r>
      <w:r>
        <w:rPr>
          <w:rFonts w:ascii="Arial" w:eastAsia="Arial" w:hAnsi="Arial" w:cs="Arial"/>
          <w:color w:val="000009"/>
          <w:spacing w:val="-1"/>
        </w:rPr>
        <w:t>t</w:t>
      </w:r>
      <w:r>
        <w:rPr>
          <w:rFonts w:ascii="Arial" w:eastAsia="Arial" w:hAnsi="Arial" w:cs="Arial"/>
          <w:color w:val="000009"/>
          <w:spacing w:val="2"/>
        </w:rPr>
        <w:t>o</w:t>
      </w:r>
      <w:r>
        <w:rPr>
          <w:rFonts w:ascii="Arial" w:eastAsia="Arial" w:hAnsi="Arial" w:cs="Arial"/>
          <w:color w:val="000009"/>
        </w:rPr>
        <w:t>àn</w:t>
      </w:r>
      <w:r>
        <w:rPr>
          <w:rFonts w:ascii="Arial" w:eastAsia="Arial" w:hAnsi="Arial" w:cs="Arial"/>
          <w:color w:val="000009"/>
          <w:spacing w:val="-3"/>
        </w:rPr>
        <w:t xml:space="preserve"> </w:t>
      </w:r>
      <w:r>
        <w:rPr>
          <w:rFonts w:ascii="Arial" w:eastAsia="Arial" w:hAnsi="Arial" w:cs="Arial"/>
          <w:color w:val="000009"/>
          <w:spacing w:val="-1"/>
        </w:rPr>
        <w:t>l</w:t>
      </w:r>
      <w:r>
        <w:rPr>
          <w:rFonts w:ascii="Arial" w:eastAsia="Arial" w:hAnsi="Arial" w:cs="Arial"/>
          <w:color w:val="000009"/>
        </w:rPr>
        <w:t>ao</w:t>
      </w:r>
      <w:r>
        <w:rPr>
          <w:rFonts w:ascii="Arial" w:eastAsia="Arial" w:hAnsi="Arial" w:cs="Arial"/>
          <w:color w:val="000009"/>
          <w:spacing w:val="-2"/>
        </w:rPr>
        <w:t xml:space="preserve"> </w:t>
      </w:r>
      <w:r>
        <w:rPr>
          <w:rFonts w:ascii="Arial" w:eastAsia="Arial" w:hAnsi="Arial" w:cs="Arial"/>
          <w:color w:val="000009"/>
          <w:spacing w:val="1"/>
        </w:rPr>
        <w:t>đ</w:t>
      </w:r>
      <w:r>
        <w:rPr>
          <w:rFonts w:ascii="Arial" w:eastAsia="Arial" w:hAnsi="Arial" w:cs="Arial"/>
          <w:color w:val="000009"/>
        </w:rPr>
        <w:t>ộng</w:t>
      </w:r>
    </w:p>
    <w:p w:rsidR="00631409" w:rsidRDefault="00EC3422">
      <w:pPr>
        <w:spacing w:line="220" w:lineRule="exact"/>
        <w:rPr>
          <w:rFonts w:ascii="Arial" w:eastAsia="Arial" w:hAnsi="Arial" w:cs="Arial"/>
        </w:rPr>
      </w:pPr>
      <w:r>
        <w:rPr>
          <w:rFonts w:ascii="Symbol" w:eastAsia="Symbol" w:hAnsi="Symbol" w:cs="Symbol"/>
          <w:color w:val="000009"/>
        </w:rPr>
        <w:t></w:t>
      </w:r>
      <w:r>
        <w:rPr>
          <w:color w:val="000009"/>
        </w:rPr>
        <w:t xml:space="preserve">    </w:t>
      </w:r>
      <w:r>
        <w:rPr>
          <w:color w:val="000009"/>
          <w:spacing w:val="20"/>
        </w:rPr>
        <w:t xml:space="preserve"> </w:t>
      </w:r>
      <w:r>
        <w:rPr>
          <w:rFonts w:ascii="Arial" w:eastAsia="Arial" w:hAnsi="Arial" w:cs="Arial"/>
          <w:color w:val="000009"/>
        </w:rPr>
        <w:t>Nối</w:t>
      </w:r>
      <w:r>
        <w:rPr>
          <w:rFonts w:ascii="Arial" w:eastAsia="Arial" w:hAnsi="Arial" w:cs="Arial"/>
          <w:color w:val="000009"/>
          <w:spacing w:val="-4"/>
        </w:rPr>
        <w:t xml:space="preserve"> </w:t>
      </w:r>
      <w:r>
        <w:rPr>
          <w:rFonts w:ascii="Arial" w:eastAsia="Arial" w:hAnsi="Arial" w:cs="Arial"/>
          <w:color w:val="000009"/>
          <w:spacing w:val="-1"/>
        </w:rPr>
        <w:t>đ</w:t>
      </w:r>
      <w:r>
        <w:rPr>
          <w:rFonts w:ascii="Arial" w:eastAsia="Arial" w:hAnsi="Arial" w:cs="Arial"/>
          <w:color w:val="000009"/>
        </w:rPr>
        <w:t>ất</w:t>
      </w:r>
      <w:r>
        <w:rPr>
          <w:rFonts w:ascii="Arial" w:eastAsia="Arial" w:hAnsi="Arial" w:cs="Arial"/>
          <w:color w:val="000009"/>
          <w:spacing w:val="-3"/>
        </w:rPr>
        <w:t xml:space="preserve"> </w:t>
      </w:r>
      <w:r>
        <w:rPr>
          <w:rFonts w:ascii="Arial" w:eastAsia="Arial" w:hAnsi="Arial" w:cs="Arial"/>
          <w:color w:val="000009"/>
        </w:rPr>
        <w:t>tr</w:t>
      </w:r>
      <w:r>
        <w:rPr>
          <w:rFonts w:ascii="Arial" w:eastAsia="Arial" w:hAnsi="Arial" w:cs="Arial"/>
          <w:color w:val="000009"/>
          <w:spacing w:val="2"/>
        </w:rPr>
        <w:t>o</w:t>
      </w:r>
      <w:r>
        <w:rPr>
          <w:rFonts w:ascii="Arial" w:eastAsia="Arial" w:hAnsi="Arial" w:cs="Arial"/>
          <w:color w:val="000009"/>
        </w:rPr>
        <w:t>ng</w:t>
      </w:r>
      <w:r>
        <w:rPr>
          <w:rFonts w:ascii="Arial" w:eastAsia="Arial" w:hAnsi="Arial" w:cs="Arial"/>
          <w:color w:val="000009"/>
          <w:spacing w:val="-4"/>
        </w:rPr>
        <w:t xml:space="preserve"> </w:t>
      </w:r>
      <w:r>
        <w:rPr>
          <w:rFonts w:ascii="Arial" w:eastAsia="Arial" w:hAnsi="Arial" w:cs="Arial"/>
          <w:color w:val="000009"/>
        </w:rPr>
        <w:t>q</w:t>
      </w:r>
      <w:r>
        <w:rPr>
          <w:rFonts w:ascii="Arial" w:eastAsia="Arial" w:hAnsi="Arial" w:cs="Arial"/>
          <w:color w:val="000009"/>
          <w:spacing w:val="-1"/>
        </w:rPr>
        <w:t>u</w:t>
      </w:r>
      <w:r>
        <w:rPr>
          <w:rFonts w:ascii="Arial" w:eastAsia="Arial" w:hAnsi="Arial" w:cs="Arial"/>
          <w:color w:val="000009"/>
        </w:rPr>
        <w:t>á</w:t>
      </w:r>
      <w:r>
        <w:rPr>
          <w:rFonts w:ascii="Arial" w:eastAsia="Arial" w:hAnsi="Arial" w:cs="Arial"/>
          <w:color w:val="000009"/>
          <w:spacing w:val="-1"/>
        </w:rPr>
        <w:t xml:space="preserve"> </w:t>
      </w:r>
      <w:r>
        <w:rPr>
          <w:rFonts w:ascii="Arial" w:eastAsia="Arial" w:hAnsi="Arial" w:cs="Arial"/>
          <w:color w:val="000009"/>
        </w:rPr>
        <w:t>trình</w:t>
      </w:r>
      <w:r>
        <w:rPr>
          <w:rFonts w:ascii="Arial" w:eastAsia="Arial" w:hAnsi="Arial" w:cs="Arial"/>
          <w:color w:val="000009"/>
          <w:spacing w:val="-2"/>
        </w:rPr>
        <w:t xml:space="preserve"> </w:t>
      </w:r>
      <w:r>
        <w:rPr>
          <w:rFonts w:ascii="Arial" w:eastAsia="Arial" w:hAnsi="Arial" w:cs="Arial"/>
          <w:color w:val="000009"/>
          <w:spacing w:val="3"/>
        </w:rPr>
        <w:t>l</w:t>
      </w:r>
      <w:r>
        <w:rPr>
          <w:rFonts w:ascii="Arial" w:eastAsia="Arial" w:hAnsi="Arial" w:cs="Arial"/>
          <w:color w:val="000009"/>
        </w:rPr>
        <w:t>ắp</w:t>
      </w:r>
      <w:r>
        <w:rPr>
          <w:rFonts w:ascii="Arial" w:eastAsia="Arial" w:hAnsi="Arial" w:cs="Arial"/>
          <w:color w:val="000009"/>
          <w:spacing w:val="-4"/>
        </w:rPr>
        <w:t xml:space="preserve"> </w:t>
      </w:r>
      <w:r>
        <w:rPr>
          <w:rFonts w:ascii="Arial" w:eastAsia="Arial" w:hAnsi="Arial" w:cs="Arial"/>
          <w:color w:val="000009"/>
          <w:spacing w:val="2"/>
        </w:rPr>
        <w:t>đ</w:t>
      </w:r>
      <w:r>
        <w:rPr>
          <w:rFonts w:ascii="Arial" w:eastAsia="Arial" w:hAnsi="Arial" w:cs="Arial"/>
          <w:color w:val="000009"/>
        </w:rPr>
        <w:t>ặt</w:t>
      </w:r>
    </w:p>
    <w:p w:rsidR="00631409" w:rsidRDefault="00EC3422">
      <w:pPr>
        <w:spacing w:before="4" w:line="220" w:lineRule="exact"/>
        <w:ind w:right="-50"/>
        <w:rPr>
          <w:rFonts w:ascii="Arial" w:eastAsia="Arial" w:hAnsi="Arial" w:cs="Arial"/>
        </w:rPr>
      </w:pPr>
      <w:r>
        <w:rPr>
          <w:rFonts w:ascii="Symbol" w:eastAsia="Symbol" w:hAnsi="Symbol" w:cs="Symbol"/>
          <w:color w:val="000009"/>
          <w:position w:val="-1"/>
        </w:rPr>
        <w:t></w:t>
      </w:r>
      <w:r>
        <w:rPr>
          <w:color w:val="000009"/>
          <w:position w:val="-1"/>
        </w:rPr>
        <w:t xml:space="preserve">    </w:t>
      </w:r>
      <w:r>
        <w:rPr>
          <w:color w:val="000009"/>
          <w:spacing w:val="20"/>
          <w:position w:val="-1"/>
        </w:rPr>
        <w:t xml:space="preserve"> </w:t>
      </w:r>
      <w:r>
        <w:rPr>
          <w:rFonts w:ascii="Arial" w:eastAsia="Arial" w:hAnsi="Arial" w:cs="Arial"/>
          <w:color w:val="000009"/>
          <w:position w:val="-1"/>
        </w:rPr>
        <w:t>Nội</w:t>
      </w:r>
      <w:r>
        <w:rPr>
          <w:rFonts w:ascii="Arial" w:eastAsia="Arial" w:hAnsi="Arial" w:cs="Arial"/>
          <w:color w:val="000009"/>
          <w:spacing w:val="-4"/>
          <w:position w:val="-1"/>
        </w:rPr>
        <w:t xml:space="preserve"> </w:t>
      </w:r>
      <w:r>
        <w:rPr>
          <w:rFonts w:ascii="Arial" w:eastAsia="Arial" w:hAnsi="Arial" w:cs="Arial"/>
          <w:color w:val="000009"/>
          <w:position w:val="-1"/>
        </w:rPr>
        <w:t>q</w:t>
      </w:r>
      <w:r>
        <w:rPr>
          <w:rFonts w:ascii="Arial" w:eastAsia="Arial" w:hAnsi="Arial" w:cs="Arial"/>
          <w:color w:val="000009"/>
          <w:spacing w:val="4"/>
          <w:position w:val="-1"/>
        </w:rPr>
        <w:t>u</w:t>
      </w:r>
      <w:r>
        <w:rPr>
          <w:rFonts w:ascii="Arial" w:eastAsia="Arial" w:hAnsi="Arial" w:cs="Arial"/>
          <w:color w:val="000009"/>
          <w:position w:val="-1"/>
        </w:rPr>
        <w:t>y</w:t>
      </w:r>
      <w:r>
        <w:rPr>
          <w:rFonts w:ascii="Arial" w:eastAsia="Arial" w:hAnsi="Arial" w:cs="Arial"/>
          <w:color w:val="000009"/>
          <w:spacing w:val="-7"/>
          <w:position w:val="-1"/>
        </w:rPr>
        <w:t xml:space="preserve"> </w:t>
      </w:r>
      <w:r>
        <w:rPr>
          <w:rFonts w:ascii="Arial" w:eastAsia="Arial" w:hAnsi="Arial" w:cs="Arial"/>
          <w:color w:val="000009"/>
          <w:spacing w:val="1"/>
          <w:position w:val="-1"/>
        </w:rPr>
        <w:t>v</w:t>
      </w:r>
      <w:r>
        <w:rPr>
          <w:rFonts w:ascii="Arial" w:eastAsia="Arial" w:hAnsi="Arial" w:cs="Arial"/>
          <w:color w:val="000009"/>
          <w:position w:val="-1"/>
        </w:rPr>
        <w:t>à</w:t>
      </w:r>
      <w:r>
        <w:rPr>
          <w:rFonts w:ascii="Arial" w:eastAsia="Arial" w:hAnsi="Arial" w:cs="Arial"/>
          <w:color w:val="000009"/>
          <w:spacing w:val="-2"/>
          <w:position w:val="-1"/>
        </w:rPr>
        <w:t xml:space="preserve"> </w:t>
      </w:r>
      <w:r>
        <w:rPr>
          <w:rFonts w:ascii="Arial" w:eastAsia="Arial" w:hAnsi="Arial" w:cs="Arial"/>
          <w:color w:val="000009"/>
          <w:spacing w:val="1"/>
          <w:position w:val="-1"/>
        </w:rPr>
        <w:t>q</w:t>
      </w:r>
      <w:r>
        <w:rPr>
          <w:rFonts w:ascii="Arial" w:eastAsia="Arial" w:hAnsi="Arial" w:cs="Arial"/>
          <w:color w:val="000009"/>
          <w:spacing w:val="2"/>
          <w:position w:val="-1"/>
        </w:rPr>
        <w:t>u</w:t>
      </w:r>
      <w:r>
        <w:rPr>
          <w:rFonts w:ascii="Arial" w:eastAsia="Arial" w:hAnsi="Arial" w:cs="Arial"/>
          <w:color w:val="000009"/>
          <w:position w:val="-1"/>
        </w:rPr>
        <w:t>y</w:t>
      </w:r>
      <w:r>
        <w:rPr>
          <w:rFonts w:ascii="Arial" w:eastAsia="Arial" w:hAnsi="Arial" w:cs="Arial"/>
          <w:color w:val="000009"/>
          <w:spacing w:val="-5"/>
          <w:position w:val="-1"/>
        </w:rPr>
        <w:t xml:space="preserve"> </w:t>
      </w:r>
      <w:r>
        <w:rPr>
          <w:rFonts w:ascii="Arial" w:eastAsia="Arial" w:hAnsi="Arial" w:cs="Arial"/>
          <w:color w:val="000009"/>
          <w:spacing w:val="1"/>
          <w:position w:val="-1"/>
        </w:rPr>
        <w:t>đị</w:t>
      </w:r>
      <w:r>
        <w:rPr>
          <w:rFonts w:ascii="Arial" w:eastAsia="Arial" w:hAnsi="Arial" w:cs="Arial"/>
          <w:color w:val="000009"/>
          <w:position w:val="-1"/>
        </w:rPr>
        <w:t>nh</w:t>
      </w:r>
      <w:r>
        <w:rPr>
          <w:rFonts w:ascii="Arial" w:eastAsia="Arial" w:hAnsi="Arial" w:cs="Arial"/>
          <w:color w:val="000009"/>
          <w:spacing w:val="-5"/>
          <w:position w:val="-1"/>
        </w:rPr>
        <w:t xml:space="preserve"> </w:t>
      </w:r>
      <w:r>
        <w:rPr>
          <w:rFonts w:ascii="Arial" w:eastAsia="Arial" w:hAnsi="Arial" w:cs="Arial"/>
          <w:color w:val="000009"/>
          <w:spacing w:val="2"/>
          <w:position w:val="-1"/>
        </w:rPr>
        <w:t>t</w:t>
      </w:r>
      <w:r>
        <w:rPr>
          <w:rFonts w:ascii="Arial" w:eastAsia="Arial" w:hAnsi="Arial" w:cs="Arial"/>
          <w:color w:val="000009"/>
          <w:position w:val="-1"/>
        </w:rPr>
        <w:t>ại</w:t>
      </w:r>
      <w:r>
        <w:rPr>
          <w:rFonts w:ascii="Arial" w:eastAsia="Arial" w:hAnsi="Arial" w:cs="Arial"/>
          <w:color w:val="000009"/>
          <w:spacing w:val="-1"/>
          <w:position w:val="-1"/>
        </w:rPr>
        <w:t xml:space="preserve"> Vi</w:t>
      </w:r>
      <w:r>
        <w:rPr>
          <w:rFonts w:ascii="Arial" w:eastAsia="Arial" w:hAnsi="Arial" w:cs="Arial"/>
          <w:color w:val="000009"/>
          <w:spacing w:val="2"/>
          <w:position w:val="-1"/>
        </w:rPr>
        <w:t>ệ</w:t>
      </w:r>
      <w:r>
        <w:rPr>
          <w:rFonts w:ascii="Arial" w:eastAsia="Arial" w:hAnsi="Arial" w:cs="Arial"/>
          <w:color w:val="000009"/>
          <w:position w:val="-1"/>
        </w:rPr>
        <w:t>t</w:t>
      </w:r>
      <w:r>
        <w:rPr>
          <w:rFonts w:ascii="Arial" w:eastAsia="Arial" w:hAnsi="Arial" w:cs="Arial"/>
          <w:color w:val="000009"/>
          <w:spacing w:val="-3"/>
          <w:position w:val="-1"/>
        </w:rPr>
        <w:t xml:space="preserve"> </w:t>
      </w:r>
      <w:r>
        <w:rPr>
          <w:rFonts w:ascii="Arial" w:eastAsia="Arial" w:hAnsi="Arial" w:cs="Arial"/>
          <w:color w:val="000009"/>
          <w:position w:val="-1"/>
        </w:rPr>
        <w:t>Nam</w:t>
      </w:r>
    </w:p>
    <w:p w:rsidR="00631409" w:rsidRDefault="00EC3422">
      <w:pPr>
        <w:spacing w:before="33"/>
        <w:rPr>
          <w:rFonts w:ascii="Arial" w:eastAsia="Arial" w:hAnsi="Arial" w:cs="Arial"/>
        </w:rPr>
        <w:sectPr w:rsidR="00631409">
          <w:type w:val="continuous"/>
          <w:pgSz w:w="16860" w:h="11900" w:orient="landscape"/>
          <w:pgMar w:top="1420" w:right="1340" w:bottom="280" w:left="1500" w:header="720" w:footer="720" w:gutter="0"/>
          <w:cols w:num="3" w:space="720" w:equalWidth="0">
            <w:col w:w="1451" w:space="299"/>
            <w:col w:w="3259" w:space="1263"/>
            <w:col w:w="7748"/>
          </w:cols>
        </w:sectPr>
      </w:pPr>
      <w:r>
        <w:br w:type="column"/>
      </w:r>
      <w:r>
        <w:rPr>
          <w:rFonts w:ascii="Arial" w:eastAsia="Arial" w:hAnsi="Arial" w:cs="Arial"/>
          <w:color w:val="000009"/>
          <w:spacing w:val="-2"/>
        </w:rPr>
        <w:lastRenderedPageBreak/>
        <w:t>H</w:t>
      </w:r>
      <w:r>
        <w:rPr>
          <w:rFonts w:ascii="Arial" w:eastAsia="Arial" w:hAnsi="Arial" w:cs="Arial"/>
          <w:color w:val="000009"/>
          <w:spacing w:val="-1"/>
        </w:rPr>
        <w:t>ướ</w:t>
      </w:r>
      <w:r>
        <w:rPr>
          <w:rFonts w:ascii="Arial" w:eastAsia="Arial" w:hAnsi="Arial" w:cs="Arial"/>
          <w:color w:val="000009"/>
          <w:spacing w:val="-3"/>
        </w:rPr>
        <w:t>n</w:t>
      </w:r>
      <w:r>
        <w:rPr>
          <w:rFonts w:ascii="Arial" w:eastAsia="Arial" w:hAnsi="Arial" w:cs="Arial"/>
          <w:color w:val="000009"/>
        </w:rPr>
        <w:t>g</w:t>
      </w:r>
      <w:r>
        <w:rPr>
          <w:rFonts w:ascii="Arial" w:eastAsia="Arial" w:hAnsi="Arial" w:cs="Arial"/>
          <w:color w:val="000009"/>
          <w:spacing w:val="-9"/>
        </w:rPr>
        <w:t xml:space="preserve"> </w:t>
      </w:r>
      <w:r>
        <w:rPr>
          <w:rFonts w:ascii="Arial" w:eastAsia="Arial" w:hAnsi="Arial" w:cs="Arial"/>
          <w:color w:val="000009"/>
        </w:rPr>
        <w:t>d</w:t>
      </w:r>
      <w:r>
        <w:rPr>
          <w:rFonts w:ascii="Arial" w:eastAsia="Arial" w:hAnsi="Arial" w:cs="Arial"/>
          <w:color w:val="000009"/>
          <w:spacing w:val="-3"/>
        </w:rPr>
        <w:t>ẫ</w:t>
      </w:r>
      <w:r>
        <w:rPr>
          <w:rFonts w:ascii="Arial" w:eastAsia="Arial" w:hAnsi="Arial" w:cs="Arial"/>
          <w:color w:val="000009"/>
        </w:rPr>
        <w:t xml:space="preserve">n                 </w:t>
      </w:r>
      <w:r>
        <w:rPr>
          <w:rFonts w:ascii="Arial" w:eastAsia="Arial" w:hAnsi="Arial" w:cs="Arial"/>
          <w:color w:val="000009"/>
          <w:spacing w:val="31"/>
        </w:rPr>
        <w:t xml:space="preserve"> </w:t>
      </w:r>
      <w:r>
        <w:rPr>
          <w:rFonts w:ascii="Arial" w:eastAsia="Arial" w:hAnsi="Arial" w:cs="Arial"/>
          <w:color w:val="000009"/>
          <w:spacing w:val="-1"/>
        </w:rPr>
        <w:t>P</w:t>
      </w:r>
      <w:r>
        <w:rPr>
          <w:rFonts w:ascii="Arial" w:eastAsia="Arial" w:hAnsi="Arial" w:cs="Arial"/>
          <w:color w:val="000009"/>
        </w:rPr>
        <w:t>h</w:t>
      </w:r>
      <w:r>
        <w:rPr>
          <w:rFonts w:ascii="Arial" w:eastAsia="Arial" w:hAnsi="Arial" w:cs="Arial"/>
          <w:color w:val="000009"/>
          <w:spacing w:val="1"/>
        </w:rPr>
        <w:t>ò</w:t>
      </w:r>
      <w:r>
        <w:rPr>
          <w:rFonts w:ascii="Arial" w:eastAsia="Arial" w:hAnsi="Arial" w:cs="Arial"/>
          <w:color w:val="000009"/>
        </w:rPr>
        <w:t>ng</w:t>
      </w:r>
      <w:r>
        <w:rPr>
          <w:rFonts w:ascii="Arial" w:eastAsia="Arial" w:hAnsi="Arial" w:cs="Arial"/>
          <w:color w:val="000009"/>
          <w:spacing w:val="-7"/>
        </w:rPr>
        <w:t xml:space="preserve"> </w:t>
      </w:r>
      <w:r>
        <w:rPr>
          <w:rFonts w:ascii="Arial" w:eastAsia="Arial" w:hAnsi="Arial" w:cs="Arial"/>
          <w:color w:val="000009"/>
        </w:rPr>
        <w:t>th</w:t>
      </w:r>
      <w:r>
        <w:rPr>
          <w:rFonts w:ascii="Arial" w:eastAsia="Arial" w:hAnsi="Arial" w:cs="Arial"/>
          <w:color w:val="000009"/>
          <w:spacing w:val="1"/>
        </w:rPr>
        <w:t>ự</w:t>
      </w:r>
      <w:r>
        <w:rPr>
          <w:rFonts w:ascii="Arial" w:eastAsia="Arial" w:hAnsi="Arial" w:cs="Arial"/>
          <w:color w:val="000009"/>
        </w:rPr>
        <w:t>c</w:t>
      </w:r>
      <w:r>
        <w:rPr>
          <w:rFonts w:ascii="Arial" w:eastAsia="Arial" w:hAnsi="Arial" w:cs="Arial"/>
          <w:color w:val="000009"/>
          <w:spacing w:val="-3"/>
        </w:rPr>
        <w:t xml:space="preserve"> </w:t>
      </w:r>
      <w:r>
        <w:rPr>
          <w:rFonts w:ascii="Arial" w:eastAsia="Arial" w:hAnsi="Arial" w:cs="Arial"/>
          <w:color w:val="000009"/>
          <w:spacing w:val="2"/>
        </w:rPr>
        <w:t>h</w:t>
      </w:r>
      <w:r>
        <w:rPr>
          <w:rFonts w:ascii="Arial" w:eastAsia="Arial" w:hAnsi="Arial" w:cs="Arial"/>
          <w:color w:val="000009"/>
        </w:rPr>
        <w:t>à</w:t>
      </w:r>
      <w:r>
        <w:rPr>
          <w:rFonts w:ascii="Arial" w:eastAsia="Arial" w:hAnsi="Arial" w:cs="Arial"/>
          <w:color w:val="000009"/>
          <w:spacing w:val="-1"/>
        </w:rPr>
        <w:t>n</w:t>
      </w:r>
      <w:r>
        <w:rPr>
          <w:rFonts w:ascii="Arial" w:eastAsia="Arial" w:hAnsi="Arial" w:cs="Arial"/>
          <w:color w:val="000009"/>
        </w:rPr>
        <w:t>h</w:t>
      </w:r>
      <w:r>
        <w:rPr>
          <w:rFonts w:ascii="Arial" w:eastAsia="Arial" w:hAnsi="Arial" w:cs="Arial"/>
          <w:color w:val="000009"/>
          <w:spacing w:val="-2"/>
        </w:rPr>
        <w:t xml:space="preserve"> </w:t>
      </w:r>
      <w:r>
        <w:rPr>
          <w:rFonts w:ascii="Arial" w:eastAsia="Arial" w:hAnsi="Arial" w:cs="Arial"/>
          <w:color w:val="000009"/>
        </w:rPr>
        <w:t>đ</w:t>
      </w:r>
      <w:r>
        <w:rPr>
          <w:rFonts w:ascii="Arial" w:eastAsia="Arial" w:hAnsi="Arial" w:cs="Arial"/>
          <w:color w:val="000009"/>
          <w:spacing w:val="2"/>
        </w:rPr>
        <w:t>i</w:t>
      </w:r>
      <w:r>
        <w:rPr>
          <w:rFonts w:ascii="Arial" w:eastAsia="Arial" w:hAnsi="Arial" w:cs="Arial"/>
          <w:color w:val="000009"/>
        </w:rPr>
        <w:t>ện</w:t>
      </w:r>
      <w:r>
        <w:rPr>
          <w:rFonts w:ascii="Arial" w:eastAsia="Arial" w:hAnsi="Arial" w:cs="Arial"/>
          <w:color w:val="000009"/>
          <w:spacing w:val="37"/>
        </w:rPr>
        <w:t xml:space="preserve"> </w:t>
      </w:r>
      <w:r>
        <w:rPr>
          <w:rFonts w:ascii="Arial" w:eastAsia="Arial" w:hAnsi="Arial" w:cs="Arial"/>
          <w:color w:val="000009"/>
          <w:spacing w:val="-1"/>
        </w:rPr>
        <w:t>S</w:t>
      </w:r>
      <w:r>
        <w:rPr>
          <w:rFonts w:ascii="Arial" w:eastAsia="Arial" w:hAnsi="Arial" w:cs="Arial"/>
          <w:color w:val="000009"/>
          <w:spacing w:val="1"/>
        </w:rPr>
        <w:t>c</w:t>
      </w:r>
      <w:r>
        <w:rPr>
          <w:rFonts w:ascii="Arial" w:eastAsia="Arial" w:hAnsi="Arial" w:cs="Arial"/>
          <w:color w:val="000009"/>
        </w:rPr>
        <w:t>h</w:t>
      </w:r>
      <w:r>
        <w:rPr>
          <w:rFonts w:ascii="Arial" w:eastAsia="Arial" w:hAnsi="Arial" w:cs="Arial"/>
          <w:color w:val="000009"/>
          <w:spacing w:val="2"/>
        </w:rPr>
        <w:t>n</w:t>
      </w:r>
      <w:r>
        <w:rPr>
          <w:rFonts w:ascii="Arial" w:eastAsia="Arial" w:hAnsi="Arial" w:cs="Arial"/>
          <w:color w:val="000009"/>
        </w:rPr>
        <w:t>e</w:t>
      </w:r>
      <w:r>
        <w:rPr>
          <w:rFonts w:ascii="Arial" w:eastAsia="Arial" w:hAnsi="Arial" w:cs="Arial"/>
          <w:color w:val="000009"/>
          <w:spacing w:val="-1"/>
        </w:rPr>
        <w:t>i</w:t>
      </w:r>
      <w:r>
        <w:rPr>
          <w:rFonts w:ascii="Arial" w:eastAsia="Arial" w:hAnsi="Arial" w:cs="Arial"/>
          <w:color w:val="000009"/>
          <w:spacing w:val="2"/>
        </w:rPr>
        <w:t>d</w:t>
      </w:r>
      <w:r>
        <w:rPr>
          <w:rFonts w:ascii="Arial" w:eastAsia="Arial" w:hAnsi="Arial" w:cs="Arial"/>
          <w:color w:val="000009"/>
        </w:rPr>
        <w:t xml:space="preserve">er         </w:t>
      </w:r>
      <w:r>
        <w:rPr>
          <w:rFonts w:ascii="Arial" w:eastAsia="Arial" w:hAnsi="Arial" w:cs="Arial"/>
          <w:color w:val="000009"/>
          <w:spacing w:val="40"/>
        </w:rPr>
        <w:t xml:space="preserve"> </w:t>
      </w:r>
      <w:r>
        <w:rPr>
          <w:rFonts w:ascii="Arial" w:eastAsia="Arial" w:hAnsi="Arial" w:cs="Arial"/>
          <w:color w:val="000009"/>
          <w:spacing w:val="3"/>
          <w:position w:val="1"/>
        </w:rPr>
        <w:t>T</w:t>
      </w:r>
      <w:r>
        <w:rPr>
          <w:rFonts w:ascii="Arial" w:eastAsia="Arial" w:hAnsi="Arial" w:cs="Arial"/>
          <w:color w:val="000009"/>
          <w:spacing w:val="1"/>
          <w:position w:val="1"/>
        </w:rPr>
        <w:t>r</w:t>
      </w:r>
      <w:r>
        <w:rPr>
          <w:rFonts w:ascii="Arial" w:eastAsia="Arial" w:hAnsi="Arial" w:cs="Arial"/>
          <w:color w:val="000009"/>
          <w:position w:val="1"/>
        </w:rPr>
        <w:t>ợ</w:t>
      </w:r>
      <w:r>
        <w:rPr>
          <w:rFonts w:ascii="Arial" w:eastAsia="Arial" w:hAnsi="Arial" w:cs="Arial"/>
          <w:color w:val="000009"/>
          <w:spacing w:val="-4"/>
          <w:position w:val="1"/>
        </w:rPr>
        <w:t xml:space="preserve"> </w:t>
      </w:r>
      <w:r>
        <w:rPr>
          <w:rFonts w:ascii="Arial" w:eastAsia="Arial" w:hAnsi="Arial" w:cs="Arial"/>
          <w:color w:val="000009"/>
          <w:position w:val="1"/>
        </w:rPr>
        <w:t>g</w:t>
      </w:r>
      <w:r>
        <w:rPr>
          <w:rFonts w:ascii="Arial" w:eastAsia="Arial" w:hAnsi="Arial" w:cs="Arial"/>
          <w:color w:val="000009"/>
          <w:spacing w:val="1"/>
          <w:position w:val="1"/>
        </w:rPr>
        <w:t>i</w:t>
      </w:r>
      <w:r>
        <w:rPr>
          <w:rFonts w:ascii="Arial" w:eastAsia="Arial" w:hAnsi="Arial" w:cs="Arial"/>
          <w:color w:val="000009"/>
          <w:position w:val="1"/>
        </w:rPr>
        <w:t>ản</w:t>
      </w:r>
      <w:r>
        <w:rPr>
          <w:rFonts w:ascii="Arial" w:eastAsia="Arial" w:hAnsi="Arial" w:cs="Arial"/>
          <w:color w:val="000009"/>
          <w:spacing w:val="1"/>
          <w:position w:val="1"/>
        </w:rPr>
        <w:t>g</w:t>
      </w:r>
      <w:r>
        <w:rPr>
          <w:rFonts w:ascii="Arial" w:eastAsia="Arial" w:hAnsi="Arial" w:cs="Arial"/>
          <w:color w:val="000009"/>
          <w:position w:val="1"/>
        </w:rPr>
        <w:t>:</w:t>
      </w:r>
      <w:r>
        <w:rPr>
          <w:rFonts w:ascii="Arial" w:eastAsia="Arial" w:hAnsi="Arial" w:cs="Arial"/>
          <w:color w:val="000009"/>
          <w:spacing w:val="-3"/>
          <w:position w:val="1"/>
        </w:rPr>
        <w:t xml:space="preserve"> </w:t>
      </w:r>
      <w:r>
        <w:rPr>
          <w:rFonts w:ascii="Arial" w:eastAsia="Arial" w:hAnsi="Arial" w:cs="Arial"/>
          <w:color w:val="000009"/>
        </w:rPr>
        <w:t>M</w:t>
      </w:r>
      <w:r>
        <w:rPr>
          <w:rFonts w:ascii="Arial" w:eastAsia="Arial" w:hAnsi="Arial" w:cs="Arial"/>
          <w:color w:val="000009"/>
          <w:spacing w:val="-11"/>
        </w:rPr>
        <w:t>r</w:t>
      </w:r>
      <w:r>
        <w:rPr>
          <w:rFonts w:ascii="Arial" w:eastAsia="Arial" w:hAnsi="Arial" w:cs="Arial"/>
          <w:color w:val="000009"/>
        </w:rPr>
        <w:t>.Đ</w:t>
      </w:r>
      <w:r>
        <w:rPr>
          <w:rFonts w:ascii="Arial" w:eastAsia="Arial" w:hAnsi="Arial" w:cs="Arial"/>
          <w:color w:val="000009"/>
          <w:spacing w:val="1"/>
        </w:rPr>
        <w:t>ứ</w:t>
      </w:r>
      <w:r>
        <w:rPr>
          <w:rFonts w:ascii="Arial" w:eastAsia="Arial" w:hAnsi="Arial" w:cs="Arial"/>
          <w:color w:val="000009"/>
        </w:rPr>
        <w:t>c</w:t>
      </w:r>
    </w:p>
    <w:p w:rsidR="00631409" w:rsidRDefault="00631409">
      <w:pPr>
        <w:spacing w:before="5" w:line="240" w:lineRule="exact"/>
        <w:rPr>
          <w:sz w:val="24"/>
          <w:szCs w:val="24"/>
        </w:rPr>
      </w:pPr>
    </w:p>
    <w:p w:rsidR="00631409" w:rsidRDefault="00EC3422">
      <w:pPr>
        <w:spacing w:before="33"/>
        <w:ind w:left="173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color w:val="000009"/>
          <w:spacing w:val="-12"/>
          <w:sz w:val="22"/>
          <w:szCs w:val="22"/>
        </w:rPr>
        <w:t>1</w:t>
      </w:r>
      <w:r>
        <w:rPr>
          <w:rFonts w:ascii="Arial" w:eastAsia="Arial" w:hAnsi="Arial" w:cs="Arial"/>
          <w:b/>
          <w:color w:val="000009"/>
          <w:sz w:val="22"/>
          <w:szCs w:val="22"/>
        </w:rPr>
        <w:t>1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.</w:t>
      </w:r>
      <w:r>
        <w:rPr>
          <w:rFonts w:ascii="Arial" w:eastAsia="Arial" w:hAnsi="Arial" w:cs="Arial"/>
          <w:b/>
          <w:color w:val="000009"/>
          <w:sz w:val="22"/>
          <w:szCs w:val="22"/>
        </w:rPr>
        <w:t>45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sz w:val="22"/>
          <w:szCs w:val="22"/>
        </w:rPr>
        <w:t>–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sz w:val="22"/>
          <w:szCs w:val="22"/>
        </w:rPr>
        <w:t>13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.</w:t>
      </w:r>
      <w:r>
        <w:rPr>
          <w:rFonts w:ascii="Arial" w:eastAsia="Arial" w:hAnsi="Arial" w:cs="Arial"/>
          <w:b/>
          <w:color w:val="000009"/>
          <w:sz w:val="22"/>
          <w:szCs w:val="22"/>
        </w:rPr>
        <w:t xml:space="preserve">15                                                                                             </w:t>
      </w:r>
      <w:r>
        <w:rPr>
          <w:rFonts w:ascii="Arial" w:eastAsia="Arial" w:hAnsi="Arial" w:cs="Arial"/>
          <w:b/>
          <w:color w:val="000009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position w:val="2"/>
        </w:rPr>
        <w:t>N</w:t>
      </w:r>
      <w:r>
        <w:rPr>
          <w:rFonts w:ascii="Arial" w:eastAsia="Arial" w:hAnsi="Arial" w:cs="Arial"/>
          <w:b/>
          <w:color w:val="000009"/>
          <w:spacing w:val="-2"/>
          <w:position w:val="2"/>
        </w:rPr>
        <w:t>g</w:t>
      </w:r>
      <w:r>
        <w:rPr>
          <w:rFonts w:ascii="Arial" w:eastAsia="Arial" w:hAnsi="Arial" w:cs="Arial"/>
          <w:b/>
          <w:color w:val="000009"/>
          <w:spacing w:val="1"/>
          <w:position w:val="2"/>
        </w:rPr>
        <w:t>h</w:t>
      </w:r>
      <w:r>
        <w:rPr>
          <w:rFonts w:ascii="Arial" w:eastAsia="Arial" w:hAnsi="Arial" w:cs="Arial"/>
          <w:b/>
          <w:color w:val="000009"/>
          <w:position w:val="2"/>
        </w:rPr>
        <w:t>ỉ</w:t>
      </w:r>
      <w:r>
        <w:rPr>
          <w:rFonts w:ascii="Arial" w:eastAsia="Arial" w:hAnsi="Arial" w:cs="Arial"/>
          <w:b/>
          <w:color w:val="000009"/>
          <w:spacing w:val="-4"/>
          <w:position w:val="2"/>
        </w:rPr>
        <w:t xml:space="preserve"> </w:t>
      </w:r>
      <w:r>
        <w:rPr>
          <w:rFonts w:ascii="Arial" w:eastAsia="Arial" w:hAnsi="Arial" w:cs="Arial"/>
          <w:b/>
          <w:color w:val="000009"/>
          <w:spacing w:val="1"/>
          <w:position w:val="2"/>
        </w:rPr>
        <w:t>t</w:t>
      </w:r>
      <w:r>
        <w:rPr>
          <w:rFonts w:ascii="Arial" w:eastAsia="Arial" w:hAnsi="Arial" w:cs="Arial"/>
          <w:b/>
          <w:color w:val="000009"/>
          <w:spacing w:val="-1"/>
          <w:position w:val="2"/>
        </w:rPr>
        <w:t>r</w:t>
      </w:r>
      <w:r>
        <w:rPr>
          <w:rFonts w:ascii="Arial" w:eastAsia="Arial" w:hAnsi="Arial" w:cs="Arial"/>
          <w:b/>
          <w:color w:val="000009"/>
          <w:position w:val="2"/>
        </w:rPr>
        <w:t>ưa</w:t>
      </w:r>
    </w:p>
    <w:p w:rsidR="00631409" w:rsidRDefault="00631409">
      <w:pPr>
        <w:spacing w:before="4" w:line="120" w:lineRule="exact"/>
        <w:rPr>
          <w:sz w:val="12"/>
          <w:szCs w:val="12"/>
        </w:rPr>
      </w:pPr>
    </w:p>
    <w:p w:rsidR="00631409" w:rsidRDefault="00EC3422">
      <w:pPr>
        <w:ind w:left="168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color w:val="000009"/>
          <w:sz w:val="22"/>
          <w:szCs w:val="22"/>
        </w:rPr>
        <w:t>13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.</w:t>
      </w:r>
      <w:r>
        <w:rPr>
          <w:rFonts w:ascii="Arial" w:eastAsia="Arial" w:hAnsi="Arial" w:cs="Arial"/>
          <w:b/>
          <w:color w:val="000009"/>
          <w:sz w:val="22"/>
          <w:szCs w:val="22"/>
        </w:rPr>
        <w:t>00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sz w:val="22"/>
          <w:szCs w:val="22"/>
        </w:rPr>
        <w:t>–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sz w:val="22"/>
          <w:szCs w:val="22"/>
        </w:rPr>
        <w:t>16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.</w:t>
      </w:r>
      <w:r>
        <w:rPr>
          <w:rFonts w:ascii="Arial" w:eastAsia="Arial" w:hAnsi="Arial" w:cs="Arial"/>
          <w:b/>
          <w:color w:val="000009"/>
          <w:sz w:val="22"/>
          <w:szCs w:val="22"/>
        </w:rPr>
        <w:t xml:space="preserve">30  </w:t>
      </w:r>
      <w:r>
        <w:rPr>
          <w:rFonts w:ascii="Arial" w:eastAsia="Arial" w:hAnsi="Arial" w:cs="Arial"/>
          <w:b/>
          <w:color w:val="000009"/>
          <w:spacing w:val="47"/>
          <w:sz w:val="22"/>
          <w:szCs w:val="22"/>
        </w:rPr>
        <w:t xml:space="preserve"> </w:t>
      </w:r>
      <w:r>
        <w:rPr>
          <w:rFonts w:ascii="Symbol" w:eastAsia="Symbol" w:hAnsi="Symbol" w:cs="Symbol"/>
          <w:color w:val="000009"/>
        </w:rPr>
        <w:t></w:t>
      </w:r>
      <w:r>
        <w:rPr>
          <w:color w:val="000009"/>
        </w:rPr>
        <w:t xml:space="preserve">    </w:t>
      </w:r>
      <w:r>
        <w:rPr>
          <w:color w:val="000009"/>
          <w:spacing w:val="17"/>
        </w:rPr>
        <w:t xml:space="preserve"> </w:t>
      </w:r>
      <w:r>
        <w:rPr>
          <w:rFonts w:ascii="Arial" w:eastAsia="Arial" w:hAnsi="Arial" w:cs="Arial"/>
          <w:color w:val="000009"/>
          <w:spacing w:val="3"/>
        </w:rPr>
        <w:t>T</w:t>
      </w:r>
      <w:r>
        <w:rPr>
          <w:rFonts w:ascii="Arial" w:eastAsia="Arial" w:hAnsi="Arial" w:cs="Arial"/>
          <w:color w:val="000009"/>
        </w:rPr>
        <w:t>h</w:t>
      </w:r>
      <w:r>
        <w:rPr>
          <w:rFonts w:ascii="Arial" w:eastAsia="Arial" w:hAnsi="Arial" w:cs="Arial"/>
          <w:color w:val="000009"/>
          <w:spacing w:val="1"/>
        </w:rPr>
        <w:t>ự</w:t>
      </w:r>
      <w:r>
        <w:rPr>
          <w:rFonts w:ascii="Arial" w:eastAsia="Arial" w:hAnsi="Arial" w:cs="Arial"/>
          <w:color w:val="000009"/>
        </w:rPr>
        <w:t>c</w:t>
      </w:r>
      <w:r>
        <w:rPr>
          <w:rFonts w:ascii="Arial" w:eastAsia="Arial" w:hAnsi="Arial" w:cs="Arial"/>
          <w:color w:val="000009"/>
          <w:spacing w:val="-4"/>
        </w:rPr>
        <w:t xml:space="preserve"> </w:t>
      </w:r>
      <w:r>
        <w:rPr>
          <w:rFonts w:ascii="Arial" w:eastAsia="Arial" w:hAnsi="Arial" w:cs="Arial"/>
          <w:color w:val="000009"/>
        </w:rPr>
        <w:t>h</w:t>
      </w:r>
      <w:r>
        <w:rPr>
          <w:rFonts w:ascii="Arial" w:eastAsia="Arial" w:hAnsi="Arial" w:cs="Arial"/>
          <w:color w:val="000009"/>
          <w:spacing w:val="-1"/>
        </w:rPr>
        <w:t>à</w:t>
      </w:r>
      <w:r>
        <w:rPr>
          <w:rFonts w:ascii="Arial" w:eastAsia="Arial" w:hAnsi="Arial" w:cs="Arial"/>
          <w:color w:val="000009"/>
        </w:rPr>
        <w:t>nh</w:t>
      </w:r>
      <w:r>
        <w:rPr>
          <w:rFonts w:ascii="Arial" w:eastAsia="Arial" w:hAnsi="Arial" w:cs="Arial"/>
          <w:color w:val="000009"/>
          <w:spacing w:val="-5"/>
        </w:rPr>
        <w:t xml:space="preserve"> </w:t>
      </w:r>
      <w:r>
        <w:rPr>
          <w:rFonts w:ascii="Arial" w:eastAsia="Arial" w:hAnsi="Arial" w:cs="Arial"/>
          <w:color w:val="000009"/>
          <w:spacing w:val="-1"/>
        </w:rPr>
        <w:t>l</w:t>
      </w:r>
      <w:r>
        <w:rPr>
          <w:rFonts w:ascii="Arial" w:eastAsia="Arial" w:hAnsi="Arial" w:cs="Arial"/>
          <w:color w:val="000009"/>
          <w:spacing w:val="2"/>
        </w:rPr>
        <w:t>ắ</w:t>
      </w:r>
      <w:r>
        <w:rPr>
          <w:rFonts w:ascii="Arial" w:eastAsia="Arial" w:hAnsi="Arial" w:cs="Arial"/>
          <w:color w:val="000009"/>
        </w:rPr>
        <w:t>p</w:t>
      </w:r>
      <w:r>
        <w:rPr>
          <w:rFonts w:ascii="Arial" w:eastAsia="Arial" w:hAnsi="Arial" w:cs="Arial"/>
          <w:color w:val="000009"/>
          <w:spacing w:val="-4"/>
        </w:rPr>
        <w:t xml:space="preserve"> </w:t>
      </w:r>
      <w:r>
        <w:rPr>
          <w:rFonts w:ascii="Arial" w:eastAsia="Arial" w:hAnsi="Arial" w:cs="Arial"/>
          <w:color w:val="000009"/>
          <w:spacing w:val="3"/>
        </w:rPr>
        <w:t>đ</w:t>
      </w:r>
      <w:r>
        <w:rPr>
          <w:rFonts w:ascii="Arial" w:eastAsia="Arial" w:hAnsi="Arial" w:cs="Arial"/>
          <w:color w:val="000009"/>
        </w:rPr>
        <w:t xml:space="preserve">ặt                                        </w:t>
      </w:r>
      <w:r>
        <w:rPr>
          <w:rFonts w:ascii="Arial" w:eastAsia="Arial" w:hAnsi="Arial" w:cs="Arial"/>
          <w:color w:val="000009"/>
          <w:spacing w:val="3"/>
        </w:rPr>
        <w:t xml:space="preserve"> </w:t>
      </w:r>
      <w:r>
        <w:rPr>
          <w:rFonts w:ascii="Arial" w:eastAsia="Arial" w:hAnsi="Arial" w:cs="Arial"/>
          <w:color w:val="000009"/>
          <w:spacing w:val="2"/>
          <w:position w:val="1"/>
        </w:rPr>
        <w:t>p</w:t>
      </w:r>
      <w:r>
        <w:rPr>
          <w:rFonts w:ascii="Arial" w:eastAsia="Arial" w:hAnsi="Arial" w:cs="Arial"/>
          <w:color w:val="000009"/>
          <w:position w:val="1"/>
        </w:rPr>
        <w:t>h</w:t>
      </w:r>
      <w:r>
        <w:rPr>
          <w:rFonts w:ascii="Arial" w:eastAsia="Arial" w:hAnsi="Arial" w:cs="Arial"/>
          <w:color w:val="000009"/>
          <w:spacing w:val="3"/>
          <w:position w:val="1"/>
        </w:rPr>
        <w:t>ư</w:t>
      </w:r>
      <w:r>
        <w:rPr>
          <w:rFonts w:ascii="Arial" w:eastAsia="Arial" w:hAnsi="Arial" w:cs="Arial"/>
          <w:color w:val="000009"/>
          <w:spacing w:val="1"/>
          <w:position w:val="1"/>
        </w:rPr>
        <w:t>ơ</w:t>
      </w:r>
      <w:r>
        <w:rPr>
          <w:rFonts w:ascii="Arial" w:eastAsia="Arial" w:hAnsi="Arial" w:cs="Arial"/>
          <w:color w:val="000009"/>
          <w:spacing w:val="2"/>
          <w:position w:val="1"/>
        </w:rPr>
        <w:t>n</w:t>
      </w:r>
      <w:r>
        <w:rPr>
          <w:rFonts w:ascii="Arial" w:eastAsia="Arial" w:hAnsi="Arial" w:cs="Arial"/>
          <w:color w:val="000009"/>
          <w:position w:val="1"/>
        </w:rPr>
        <w:t>g</w:t>
      </w:r>
      <w:r>
        <w:rPr>
          <w:rFonts w:ascii="Arial" w:eastAsia="Arial" w:hAnsi="Arial" w:cs="Arial"/>
          <w:color w:val="000009"/>
          <w:spacing w:val="-5"/>
          <w:position w:val="1"/>
        </w:rPr>
        <w:t xml:space="preserve"> </w:t>
      </w:r>
      <w:r>
        <w:rPr>
          <w:rFonts w:ascii="Arial" w:eastAsia="Arial" w:hAnsi="Arial" w:cs="Arial"/>
          <w:color w:val="000009"/>
          <w:spacing w:val="2"/>
          <w:position w:val="1"/>
        </w:rPr>
        <w:t>ph</w:t>
      </w:r>
      <w:r>
        <w:rPr>
          <w:rFonts w:ascii="Arial" w:eastAsia="Arial" w:hAnsi="Arial" w:cs="Arial"/>
          <w:color w:val="000009"/>
          <w:position w:val="1"/>
        </w:rPr>
        <w:t>áp</w:t>
      </w:r>
      <w:r>
        <w:rPr>
          <w:rFonts w:ascii="Arial" w:eastAsia="Arial" w:hAnsi="Arial" w:cs="Arial"/>
          <w:color w:val="000009"/>
          <w:spacing w:val="-1"/>
          <w:position w:val="1"/>
        </w:rPr>
        <w:t xml:space="preserve"> </w:t>
      </w:r>
      <w:r>
        <w:rPr>
          <w:rFonts w:ascii="Arial" w:eastAsia="Arial" w:hAnsi="Arial" w:cs="Arial"/>
          <w:color w:val="000009"/>
          <w:position w:val="1"/>
        </w:rPr>
        <w:t>4</w:t>
      </w:r>
      <w:r>
        <w:rPr>
          <w:rFonts w:ascii="Arial" w:eastAsia="Arial" w:hAnsi="Arial" w:cs="Arial"/>
          <w:color w:val="000009"/>
          <w:spacing w:val="1"/>
          <w:position w:val="1"/>
        </w:rPr>
        <w:t xml:space="preserve"> </w:t>
      </w:r>
      <w:r>
        <w:rPr>
          <w:rFonts w:ascii="Arial" w:eastAsia="Arial" w:hAnsi="Arial" w:cs="Arial"/>
          <w:color w:val="000009"/>
          <w:position w:val="1"/>
        </w:rPr>
        <w:t>b</w:t>
      </w:r>
      <w:r>
        <w:rPr>
          <w:rFonts w:ascii="Arial" w:eastAsia="Arial" w:hAnsi="Arial" w:cs="Arial"/>
          <w:color w:val="000009"/>
          <w:spacing w:val="6"/>
          <w:position w:val="1"/>
        </w:rPr>
        <w:t>ư</w:t>
      </w:r>
      <w:r>
        <w:rPr>
          <w:rFonts w:ascii="Arial" w:eastAsia="Arial" w:hAnsi="Arial" w:cs="Arial"/>
          <w:color w:val="000009"/>
          <w:spacing w:val="-1"/>
          <w:position w:val="1"/>
        </w:rPr>
        <w:t>ớ</w:t>
      </w:r>
      <w:r>
        <w:rPr>
          <w:rFonts w:ascii="Arial" w:eastAsia="Arial" w:hAnsi="Arial" w:cs="Arial"/>
          <w:color w:val="000009"/>
          <w:position w:val="1"/>
        </w:rPr>
        <w:t xml:space="preserve">c        </w:t>
      </w:r>
      <w:r>
        <w:rPr>
          <w:rFonts w:ascii="Arial" w:eastAsia="Arial" w:hAnsi="Arial" w:cs="Arial"/>
          <w:color w:val="000009"/>
          <w:spacing w:val="16"/>
          <w:position w:val="1"/>
        </w:rPr>
        <w:t xml:space="preserve"> </w:t>
      </w:r>
      <w:r>
        <w:rPr>
          <w:rFonts w:ascii="Arial" w:eastAsia="Arial" w:hAnsi="Arial" w:cs="Arial"/>
          <w:color w:val="000009"/>
          <w:spacing w:val="-1"/>
        </w:rPr>
        <w:t>P</w:t>
      </w:r>
      <w:r>
        <w:rPr>
          <w:rFonts w:ascii="Arial" w:eastAsia="Arial" w:hAnsi="Arial" w:cs="Arial"/>
          <w:color w:val="000009"/>
        </w:rPr>
        <w:t>h</w:t>
      </w:r>
      <w:r>
        <w:rPr>
          <w:rFonts w:ascii="Arial" w:eastAsia="Arial" w:hAnsi="Arial" w:cs="Arial"/>
          <w:color w:val="000009"/>
          <w:spacing w:val="1"/>
        </w:rPr>
        <w:t>ò</w:t>
      </w:r>
      <w:r>
        <w:rPr>
          <w:rFonts w:ascii="Arial" w:eastAsia="Arial" w:hAnsi="Arial" w:cs="Arial"/>
          <w:color w:val="000009"/>
        </w:rPr>
        <w:t>ng</w:t>
      </w:r>
      <w:r>
        <w:rPr>
          <w:rFonts w:ascii="Arial" w:eastAsia="Arial" w:hAnsi="Arial" w:cs="Arial"/>
          <w:color w:val="000009"/>
          <w:spacing w:val="-5"/>
        </w:rPr>
        <w:t xml:space="preserve"> </w:t>
      </w:r>
      <w:r>
        <w:rPr>
          <w:rFonts w:ascii="Arial" w:eastAsia="Arial" w:hAnsi="Arial" w:cs="Arial"/>
          <w:color w:val="000009"/>
        </w:rPr>
        <w:t>th</w:t>
      </w:r>
      <w:r>
        <w:rPr>
          <w:rFonts w:ascii="Arial" w:eastAsia="Arial" w:hAnsi="Arial" w:cs="Arial"/>
          <w:color w:val="000009"/>
          <w:spacing w:val="1"/>
        </w:rPr>
        <w:t>ự</w:t>
      </w:r>
      <w:r>
        <w:rPr>
          <w:rFonts w:ascii="Arial" w:eastAsia="Arial" w:hAnsi="Arial" w:cs="Arial"/>
          <w:color w:val="000009"/>
        </w:rPr>
        <w:t>c</w:t>
      </w:r>
      <w:r>
        <w:rPr>
          <w:rFonts w:ascii="Arial" w:eastAsia="Arial" w:hAnsi="Arial" w:cs="Arial"/>
          <w:color w:val="000009"/>
          <w:spacing w:val="-3"/>
        </w:rPr>
        <w:t xml:space="preserve"> </w:t>
      </w:r>
      <w:r>
        <w:rPr>
          <w:rFonts w:ascii="Arial" w:eastAsia="Arial" w:hAnsi="Arial" w:cs="Arial"/>
          <w:color w:val="000009"/>
        </w:rPr>
        <w:t>h</w:t>
      </w:r>
      <w:r>
        <w:rPr>
          <w:rFonts w:ascii="Arial" w:eastAsia="Arial" w:hAnsi="Arial" w:cs="Arial"/>
          <w:color w:val="000009"/>
          <w:spacing w:val="-1"/>
        </w:rPr>
        <w:t>à</w:t>
      </w:r>
      <w:r>
        <w:rPr>
          <w:rFonts w:ascii="Arial" w:eastAsia="Arial" w:hAnsi="Arial" w:cs="Arial"/>
          <w:color w:val="000009"/>
          <w:spacing w:val="2"/>
        </w:rPr>
        <w:t>n</w:t>
      </w:r>
      <w:r>
        <w:rPr>
          <w:rFonts w:ascii="Arial" w:eastAsia="Arial" w:hAnsi="Arial" w:cs="Arial"/>
          <w:color w:val="000009"/>
        </w:rPr>
        <w:t>h</w:t>
      </w:r>
      <w:r>
        <w:rPr>
          <w:rFonts w:ascii="Arial" w:eastAsia="Arial" w:hAnsi="Arial" w:cs="Arial"/>
          <w:color w:val="000009"/>
          <w:spacing w:val="-4"/>
        </w:rPr>
        <w:t xml:space="preserve"> </w:t>
      </w:r>
      <w:r>
        <w:rPr>
          <w:rFonts w:ascii="Arial" w:eastAsia="Arial" w:hAnsi="Arial" w:cs="Arial"/>
          <w:color w:val="000009"/>
          <w:spacing w:val="2"/>
        </w:rPr>
        <w:t>đ</w:t>
      </w:r>
      <w:r>
        <w:rPr>
          <w:rFonts w:ascii="Arial" w:eastAsia="Arial" w:hAnsi="Arial" w:cs="Arial"/>
          <w:color w:val="000009"/>
        </w:rPr>
        <w:t>iện</w:t>
      </w:r>
      <w:r>
        <w:rPr>
          <w:rFonts w:ascii="Arial" w:eastAsia="Arial" w:hAnsi="Arial" w:cs="Arial"/>
          <w:color w:val="000009"/>
          <w:spacing w:val="37"/>
        </w:rPr>
        <w:t xml:space="preserve"> </w:t>
      </w:r>
      <w:r>
        <w:rPr>
          <w:rFonts w:ascii="Arial" w:eastAsia="Arial" w:hAnsi="Arial" w:cs="Arial"/>
          <w:color w:val="000009"/>
          <w:spacing w:val="-1"/>
        </w:rPr>
        <w:t>S</w:t>
      </w:r>
      <w:r>
        <w:rPr>
          <w:rFonts w:ascii="Arial" w:eastAsia="Arial" w:hAnsi="Arial" w:cs="Arial"/>
          <w:color w:val="000009"/>
          <w:spacing w:val="1"/>
        </w:rPr>
        <w:t>c</w:t>
      </w:r>
      <w:r>
        <w:rPr>
          <w:rFonts w:ascii="Arial" w:eastAsia="Arial" w:hAnsi="Arial" w:cs="Arial"/>
          <w:color w:val="000009"/>
        </w:rPr>
        <w:t>h</w:t>
      </w:r>
      <w:r>
        <w:rPr>
          <w:rFonts w:ascii="Arial" w:eastAsia="Arial" w:hAnsi="Arial" w:cs="Arial"/>
          <w:color w:val="000009"/>
          <w:spacing w:val="2"/>
        </w:rPr>
        <w:t>ne</w:t>
      </w:r>
      <w:r>
        <w:rPr>
          <w:rFonts w:ascii="Arial" w:eastAsia="Arial" w:hAnsi="Arial" w:cs="Arial"/>
          <w:color w:val="000009"/>
          <w:spacing w:val="-1"/>
        </w:rPr>
        <w:t>i</w:t>
      </w:r>
      <w:r>
        <w:rPr>
          <w:rFonts w:ascii="Arial" w:eastAsia="Arial" w:hAnsi="Arial" w:cs="Arial"/>
          <w:color w:val="000009"/>
        </w:rPr>
        <w:t xml:space="preserve">der         </w:t>
      </w:r>
      <w:r>
        <w:rPr>
          <w:rFonts w:ascii="Arial" w:eastAsia="Arial" w:hAnsi="Arial" w:cs="Arial"/>
          <w:color w:val="000009"/>
          <w:spacing w:val="40"/>
        </w:rPr>
        <w:t xml:space="preserve"> </w:t>
      </w:r>
      <w:r>
        <w:rPr>
          <w:rFonts w:ascii="Arial" w:eastAsia="Arial" w:hAnsi="Arial" w:cs="Arial"/>
          <w:color w:val="000009"/>
          <w:spacing w:val="3"/>
          <w:position w:val="1"/>
        </w:rPr>
        <w:t>T</w:t>
      </w:r>
      <w:r>
        <w:rPr>
          <w:rFonts w:ascii="Arial" w:eastAsia="Arial" w:hAnsi="Arial" w:cs="Arial"/>
          <w:color w:val="000009"/>
          <w:spacing w:val="1"/>
          <w:position w:val="1"/>
        </w:rPr>
        <w:t>r</w:t>
      </w:r>
      <w:r>
        <w:rPr>
          <w:rFonts w:ascii="Arial" w:eastAsia="Arial" w:hAnsi="Arial" w:cs="Arial"/>
          <w:color w:val="000009"/>
          <w:position w:val="1"/>
        </w:rPr>
        <w:t>ợ</w:t>
      </w:r>
      <w:r>
        <w:rPr>
          <w:rFonts w:ascii="Arial" w:eastAsia="Arial" w:hAnsi="Arial" w:cs="Arial"/>
          <w:color w:val="000009"/>
          <w:spacing w:val="-4"/>
          <w:position w:val="1"/>
        </w:rPr>
        <w:t xml:space="preserve"> </w:t>
      </w:r>
      <w:r>
        <w:rPr>
          <w:rFonts w:ascii="Arial" w:eastAsia="Arial" w:hAnsi="Arial" w:cs="Arial"/>
          <w:color w:val="000009"/>
          <w:spacing w:val="2"/>
          <w:position w:val="1"/>
        </w:rPr>
        <w:t>g</w:t>
      </w:r>
      <w:r>
        <w:rPr>
          <w:rFonts w:ascii="Arial" w:eastAsia="Arial" w:hAnsi="Arial" w:cs="Arial"/>
          <w:color w:val="000009"/>
          <w:spacing w:val="-1"/>
          <w:position w:val="1"/>
        </w:rPr>
        <w:t>i</w:t>
      </w:r>
      <w:r>
        <w:rPr>
          <w:rFonts w:ascii="Arial" w:eastAsia="Arial" w:hAnsi="Arial" w:cs="Arial"/>
          <w:color w:val="000009"/>
          <w:position w:val="1"/>
        </w:rPr>
        <w:t>ả</w:t>
      </w:r>
      <w:r>
        <w:rPr>
          <w:rFonts w:ascii="Arial" w:eastAsia="Arial" w:hAnsi="Arial" w:cs="Arial"/>
          <w:color w:val="000009"/>
          <w:spacing w:val="2"/>
          <w:position w:val="1"/>
        </w:rPr>
        <w:t>n</w:t>
      </w:r>
      <w:r>
        <w:rPr>
          <w:rFonts w:ascii="Arial" w:eastAsia="Arial" w:hAnsi="Arial" w:cs="Arial"/>
          <w:color w:val="000009"/>
          <w:position w:val="1"/>
        </w:rPr>
        <w:t>g:</w:t>
      </w:r>
      <w:r>
        <w:rPr>
          <w:rFonts w:ascii="Arial" w:eastAsia="Arial" w:hAnsi="Arial" w:cs="Arial"/>
          <w:color w:val="000009"/>
          <w:spacing w:val="-3"/>
          <w:position w:val="1"/>
        </w:rPr>
        <w:t xml:space="preserve"> </w:t>
      </w:r>
      <w:r>
        <w:rPr>
          <w:rFonts w:ascii="Arial" w:eastAsia="Arial" w:hAnsi="Arial" w:cs="Arial"/>
          <w:color w:val="000009"/>
        </w:rPr>
        <w:t>M</w:t>
      </w:r>
      <w:r>
        <w:rPr>
          <w:rFonts w:ascii="Arial" w:eastAsia="Arial" w:hAnsi="Arial" w:cs="Arial"/>
          <w:color w:val="000009"/>
          <w:spacing w:val="-11"/>
        </w:rPr>
        <w:t>r</w:t>
      </w:r>
      <w:r>
        <w:rPr>
          <w:rFonts w:ascii="Arial" w:eastAsia="Arial" w:hAnsi="Arial" w:cs="Arial"/>
          <w:color w:val="000009"/>
        </w:rPr>
        <w:t>.</w:t>
      </w:r>
      <w:r>
        <w:rPr>
          <w:rFonts w:ascii="Arial" w:eastAsia="Arial" w:hAnsi="Arial" w:cs="Arial"/>
          <w:color w:val="000009"/>
          <w:spacing w:val="-3"/>
        </w:rPr>
        <w:t xml:space="preserve"> </w:t>
      </w:r>
      <w:r>
        <w:rPr>
          <w:rFonts w:ascii="Arial" w:eastAsia="Arial" w:hAnsi="Arial" w:cs="Arial"/>
          <w:color w:val="000009"/>
        </w:rPr>
        <w:t>Đ</w:t>
      </w:r>
      <w:r>
        <w:rPr>
          <w:rFonts w:ascii="Arial" w:eastAsia="Arial" w:hAnsi="Arial" w:cs="Arial"/>
          <w:color w:val="000009"/>
          <w:spacing w:val="2"/>
        </w:rPr>
        <w:t>ứ</w:t>
      </w:r>
      <w:r>
        <w:rPr>
          <w:rFonts w:ascii="Arial" w:eastAsia="Arial" w:hAnsi="Arial" w:cs="Arial"/>
          <w:color w:val="000009"/>
        </w:rPr>
        <w:t>c</w:t>
      </w:r>
    </w:p>
    <w:p w:rsidR="00631409" w:rsidRDefault="00631409">
      <w:pPr>
        <w:spacing w:before="2" w:line="120" w:lineRule="exact"/>
        <w:rPr>
          <w:sz w:val="13"/>
          <w:szCs w:val="13"/>
        </w:rPr>
      </w:pPr>
    </w:p>
    <w:p w:rsidR="00631409" w:rsidRDefault="00631409">
      <w:pPr>
        <w:spacing w:line="200" w:lineRule="exact"/>
      </w:pPr>
    </w:p>
    <w:p w:rsidR="00631409" w:rsidRDefault="00631409">
      <w:pPr>
        <w:spacing w:line="200" w:lineRule="exact"/>
      </w:pPr>
    </w:p>
    <w:p w:rsidR="00631409" w:rsidRDefault="00EC3422">
      <w:pPr>
        <w:spacing w:line="240" w:lineRule="exact"/>
        <w:ind w:left="14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color w:val="000009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b/>
          <w:color w:val="000009"/>
          <w:position w:val="-1"/>
          <w:sz w:val="22"/>
          <w:szCs w:val="22"/>
        </w:rPr>
        <w:t>g</w:t>
      </w:r>
      <w:r>
        <w:rPr>
          <w:rFonts w:ascii="Arial" w:eastAsia="Arial" w:hAnsi="Arial" w:cs="Arial"/>
          <w:b/>
          <w:color w:val="000009"/>
          <w:spacing w:val="4"/>
          <w:position w:val="-1"/>
          <w:sz w:val="22"/>
          <w:szCs w:val="22"/>
        </w:rPr>
        <w:t>à</w:t>
      </w:r>
      <w:r>
        <w:rPr>
          <w:rFonts w:ascii="Arial" w:eastAsia="Arial" w:hAnsi="Arial" w:cs="Arial"/>
          <w:b/>
          <w:color w:val="000009"/>
          <w:position w:val="-1"/>
          <w:sz w:val="22"/>
          <w:szCs w:val="22"/>
        </w:rPr>
        <w:t>y</w:t>
      </w:r>
      <w:r>
        <w:rPr>
          <w:rFonts w:ascii="Arial" w:eastAsia="Arial" w:hAnsi="Arial" w:cs="Arial"/>
          <w:b/>
          <w:color w:val="000009"/>
          <w:spacing w:val="-6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position w:val="-1"/>
          <w:sz w:val="22"/>
          <w:szCs w:val="22"/>
        </w:rPr>
        <w:t xml:space="preserve">4                                                                                        </w:t>
      </w:r>
      <w:r>
        <w:rPr>
          <w:rFonts w:ascii="Arial" w:eastAsia="Arial" w:hAnsi="Arial" w:cs="Arial"/>
          <w:b/>
          <w:color w:val="000009"/>
          <w:spacing w:val="34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spacing w:val="-3"/>
          <w:position w:val="-1"/>
          <w:sz w:val="22"/>
          <w:szCs w:val="22"/>
        </w:rPr>
        <w:t>T</w:t>
      </w:r>
      <w:r>
        <w:rPr>
          <w:rFonts w:ascii="Arial" w:eastAsia="Arial" w:hAnsi="Arial" w:cs="Arial"/>
          <w:b/>
          <w:color w:val="000009"/>
          <w:spacing w:val="-1"/>
          <w:position w:val="-1"/>
          <w:sz w:val="22"/>
          <w:szCs w:val="22"/>
        </w:rPr>
        <w:t>h</w:t>
      </w:r>
      <w:r>
        <w:rPr>
          <w:rFonts w:ascii="Arial" w:eastAsia="Arial" w:hAnsi="Arial" w:cs="Arial"/>
          <w:b/>
          <w:color w:val="000009"/>
          <w:position w:val="-1"/>
          <w:sz w:val="22"/>
          <w:szCs w:val="22"/>
        </w:rPr>
        <w:t>ứ</w:t>
      </w:r>
      <w:r>
        <w:rPr>
          <w:rFonts w:ascii="Arial" w:eastAsia="Arial" w:hAnsi="Arial" w:cs="Arial"/>
          <w:b/>
          <w:color w:val="000009"/>
          <w:spacing w:val="3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spacing w:val="-1"/>
          <w:position w:val="-1"/>
          <w:sz w:val="22"/>
          <w:szCs w:val="22"/>
        </w:rPr>
        <w:t>nă</w:t>
      </w:r>
      <w:r>
        <w:rPr>
          <w:rFonts w:ascii="Arial" w:eastAsia="Arial" w:hAnsi="Arial" w:cs="Arial"/>
          <w:b/>
          <w:color w:val="000009"/>
          <w:spacing w:val="-2"/>
          <w:position w:val="-1"/>
          <w:sz w:val="22"/>
          <w:szCs w:val="22"/>
        </w:rPr>
        <w:t>m</w:t>
      </w:r>
      <w:r>
        <w:rPr>
          <w:rFonts w:ascii="Arial" w:eastAsia="Arial" w:hAnsi="Arial" w:cs="Arial"/>
          <w:b/>
          <w:color w:val="000009"/>
          <w:position w:val="-1"/>
          <w:sz w:val="22"/>
          <w:szCs w:val="22"/>
        </w:rPr>
        <w:t>, 1</w:t>
      </w:r>
      <w:r>
        <w:rPr>
          <w:rFonts w:ascii="Arial" w:eastAsia="Arial" w:hAnsi="Arial" w:cs="Arial"/>
          <w:b/>
          <w:color w:val="000009"/>
          <w:spacing w:val="-1"/>
          <w:position w:val="-1"/>
          <w:sz w:val="22"/>
          <w:szCs w:val="22"/>
        </w:rPr>
        <w:t>4</w:t>
      </w:r>
      <w:r>
        <w:rPr>
          <w:rFonts w:ascii="Arial" w:eastAsia="Arial" w:hAnsi="Arial" w:cs="Arial"/>
          <w:b/>
          <w:color w:val="000009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b/>
          <w:color w:val="000009"/>
          <w:position w:val="-1"/>
          <w:sz w:val="22"/>
          <w:szCs w:val="22"/>
        </w:rPr>
        <w:t>06</w:t>
      </w:r>
      <w:r>
        <w:rPr>
          <w:rFonts w:ascii="Arial" w:eastAsia="Arial" w:hAnsi="Arial" w:cs="Arial"/>
          <w:b/>
          <w:color w:val="000009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b/>
          <w:color w:val="000009"/>
          <w:position w:val="-1"/>
          <w:sz w:val="22"/>
          <w:szCs w:val="22"/>
        </w:rPr>
        <w:t>2018</w:t>
      </w:r>
    </w:p>
    <w:p w:rsidR="00631409" w:rsidRDefault="00631409">
      <w:pPr>
        <w:spacing w:before="8" w:line="200" w:lineRule="exact"/>
      </w:pP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6"/>
        <w:gridCol w:w="341"/>
        <w:gridCol w:w="11837"/>
      </w:tblGrid>
      <w:tr w:rsidR="00631409">
        <w:trPr>
          <w:trHeight w:hRule="exact" w:val="635"/>
        </w:trPr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before="76"/>
              <w:ind w:left="124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8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30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–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pacing w:val="-12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45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before="91"/>
              <w:ind w:left="80" w:right="99"/>
              <w:jc w:val="center"/>
              <w:rPr>
                <w:rFonts w:ascii="Symbol" w:eastAsia="Symbol" w:hAnsi="Symbol" w:cs="Symbol"/>
              </w:rPr>
            </w:pPr>
            <w:r>
              <w:rPr>
                <w:rFonts w:ascii="Symbol" w:eastAsia="Symbol" w:hAnsi="Symbol" w:cs="Symbol"/>
                <w:color w:val="000009"/>
                <w:w w:val="99"/>
              </w:rPr>
              <w:t></w:t>
            </w:r>
          </w:p>
        </w:tc>
        <w:tc>
          <w:tcPr>
            <w:tcW w:w="11837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before="75"/>
              <w:ind w:left="137"/>
              <w:rPr>
                <w:rFonts w:ascii="Arial" w:eastAsia="Arial" w:hAnsi="Arial" w:cs="Arial"/>
              </w:rPr>
            </w:pP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Giới</w:t>
            </w:r>
            <w:r>
              <w:rPr>
                <w:rFonts w:ascii="Calibri" w:eastAsia="Calibri" w:hAnsi="Calibri" w:cs="Calibri"/>
                <w:color w:val="000009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th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ệu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à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phần</w:t>
            </w:r>
            <w:r>
              <w:rPr>
                <w:rFonts w:ascii="Calibri" w:eastAsia="Calibri" w:hAnsi="Calibri" w:cs="Calibri"/>
                <w:color w:val="000009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ệ</w:t>
            </w:r>
            <w:r>
              <w:rPr>
                <w:rFonts w:ascii="Calibri" w:eastAsia="Calibri" w:hAnsi="Calibri" w:cs="Calibri"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1"/>
                <w:sz w:val="22"/>
                <w:szCs w:val="22"/>
              </w:rPr>
              <w:t>ố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 xml:space="preserve">g 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color w:val="000009"/>
                <w:spacing w:val="-12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 xml:space="preserve">-                          </w:t>
            </w:r>
            <w:r>
              <w:rPr>
                <w:rFonts w:ascii="Calibri" w:eastAsia="Calibri" w:hAnsi="Calibri" w:cs="Calibri"/>
                <w:color w:val="000009"/>
                <w:spacing w:val="49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2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ý</w:t>
            </w:r>
            <w:r>
              <w:rPr>
                <w:rFonts w:ascii="Calibri" w:eastAsia="Calibri" w:hAnsi="Calibri" w:cs="Calibri"/>
                <w:color w:val="000009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th</w:t>
            </w:r>
            <w:r>
              <w:rPr>
                <w:rFonts w:ascii="Calibri" w:eastAsia="Calibri" w:hAnsi="Calibri" w:cs="Calibri"/>
                <w:color w:val="000009"/>
                <w:spacing w:val="-3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y</w:t>
            </w:r>
            <w:r>
              <w:rPr>
                <w:rFonts w:ascii="Calibri" w:eastAsia="Calibri" w:hAnsi="Calibri" w:cs="Calibri"/>
                <w:color w:val="000009"/>
                <w:spacing w:val="-2"/>
                <w:sz w:val="22"/>
                <w:szCs w:val="22"/>
              </w:rPr>
              <w:t>ế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 xml:space="preserve">t                      </w:t>
            </w:r>
            <w:r>
              <w:rPr>
                <w:rFonts w:ascii="Calibri" w:eastAsia="Calibri" w:hAnsi="Calibri" w:cs="Calibri"/>
                <w:color w:val="000009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P</w:t>
            </w:r>
            <w:r>
              <w:rPr>
                <w:rFonts w:ascii="Arial" w:eastAsia="Arial" w:hAnsi="Arial" w:cs="Arial"/>
                <w:color w:val="000009"/>
              </w:rPr>
              <w:t>h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ò</w:t>
            </w:r>
            <w:r>
              <w:rPr>
                <w:rFonts w:ascii="Arial" w:eastAsia="Arial" w:hAnsi="Arial" w:cs="Arial"/>
                <w:color w:val="000009"/>
              </w:rPr>
              <w:t>ng</w:t>
            </w:r>
            <w:r>
              <w:rPr>
                <w:rFonts w:ascii="Arial" w:eastAsia="Arial" w:hAnsi="Arial" w:cs="Arial"/>
                <w:color w:val="000009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t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h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ự</w:t>
            </w:r>
            <w:r>
              <w:rPr>
                <w:rFonts w:ascii="Arial" w:eastAsia="Arial" w:hAnsi="Arial" w:cs="Arial"/>
                <w:color w:val="000009"/>
              </w:rPr>
              <w:t>c</w:t>
            </w:r>
            <w:r>
              <w:rPr>
                <w:rFonts w:ascii="Arial" w:eastAsia="Arial" w:hAnsi="Arial" w:cs="Arial"/>
                <w:color w:val="000009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h</w:t>
            </w:r>
            <w:r>
              <w:rPr>
                <w:rFonts w:ascii="Arial" w:eastAsia="Arial" w:hAnsi="Arial" w:cs="Arial"/>
                <w:color w:val="000009"/>
              </w:rPr>
              <w:t>à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n</w:t>
            </w:r>
            <w:r>
              <w:rPr>
                <w:rFonts w:ascii="Arial" w:eastAsia="Arial" w:hAnsi="Arial" w:cs="Arial"/>
                <w:color w:val="000009"/>
              </w:rPr>
              <w:t>h</w:t>
            </w:r>
            <w:r>
              <w:rPr>
                <w:rFonts w:ascii="Arial" w:eastAsia="Arial" w:hAnsi="Arial" w:cs="Arial"/>
                <w:color w:val="000009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đ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i</w:t>
            </w:r>
            <w:r>
              <w:rPr>
                <w:rFonts w:ascii="Arial" w:eastAsia="Arial" w:hAnsi="Arial" w:cs="Arial"/>
                <w:color w:val="000009"/>
              </w:rPr>
              <w:t>ện</w:t>
            </w:r>
            <w:r>
              <w:rPr>
                <w:rFonts w:ascii="Arial" w:eastAsia="Arial" w:hAnsi="Arial" w:cs="Arial"/>
                <w:color w:val="000009"/>
                <w:spacing w:val="37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S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c</w:t>
            </w:r>
            <w:r>
              <w:rPr>
                <w:rFonts w:ascii="Arial" w:eastAsia="Arial" w:hAnsi="Arial" w:cs="Arial"/>
                <w:color w:val="000009"/>
              </w:rPr>
              <w:t>h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n</w:t>
            </w:r>
            <w:r>
              <w:rPr>
                <w:rFonts w:ascii="Arial" w:eastAsia="Arial" w:hAnsi="Arial" w:cs="Arial"/>
                <w:color w:val="000009"/>
              </w:rPr>
              <w:t>e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i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d</w:t>
            </w:r>
            <w:r>
              <w:rPr>
                <w:rFonts w:ascii="Arial" w:eastAsia="Arial" w:hAnsi="Arial" w:cs="Arial"/>
                <w:color w:val="000009"/>
              </w:rPr>
              <w:t xml:space="preserve">er       </w:t>
            </w:r>
            <w:r>
              <w:rPr>
                <w:rFonts w:ascii="Arial" w:eastAsia="Arial" w:hAnsi="Arial" w:cs="Arial"/>
                <w:color w:val="000009"/>
                <w:spacing w:val="47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1"/>
                <w:position w:val="3"/>
              </w:rPr>
              <w:t>Tr</w:t>
            </w:r>
            <w:r>
              <w:rPr>
                <w:rFonts w:ascii="Arial" w:eastAsia="Arial" w:hAnsi="Arial" w:cs="Arial"/>
                <w:color w:val="000009"/>
                <w:position w:val="3"/>
              </w:rPr>
              <w:t>ợ</w:t>
            </w:r>
            <w:r>
              <w:rPr>
                <w:rFonts w:ascii="Arial" w:eastAsia="Arial" w:hAnsi="Arial" w:cs="Arial"/>
                <w:color w:val="000009"/>
                <w:spacing w:val="-4"/>
                <w:position w:val="3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position w:val="3"/>
              </w:rPr>
              <w:t>g</w:t>
            </w:r>
            <w:r>
              <w:rPr>
                <w:rFonts w:ascii="Arial" w:eastAsia="Arial" w:hAnsi="Arial" w:cs="Arial"/>
                <w:color w:val="000009"/>
                <w:spacing w:val="-1"/>
                <w:position w:val="3"/>
              </w:rPr>
              <w:t>i</w:t>
            </w:r>
            <w:r>
              <w:rPr>
                <w:rFonts w:ascii="Arial" w:eastAsia="Arial" w:hAnsi="Arial" w:cs="Arial"/>
                <w:color w:val="000009"/>
                <w:spacing w:val="2"/>
                <w:position w:val="3"/>
              </w:rPr>
              <w:t>ả</w:t>
            </w:r>
            <w:r>
              <w:rPr>
                <w:rFonts w:ascii="Arial" w:eastAsia="Arial" w:hAnsi="Arial" w:cs="Arial"/>
                <w:color w:val="000009"/>
                <w:position w:val="3"/>
              </w:rPr>
              <w:t>ng:</w:t>
            </w:r>
            <w:r>
              <w:rPr>
                <w:rFonts w:ascii="Arial" w:eastAsia="Arial" w:hAnsi="Arial" w:cs="Arial"/>
                <w:color w:val="000009"/>
                <w:spacing w:val="-3"/>
                <w:position w:val="3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position w:val="3"/>
              </w:rPr>
              <w:t>M</w:t>
            </w:r>
            <w:r>
              <w:rPr>
                <w:rFonts w:ascii="Arial" w:eastAsia="Arial" w:hAnsi="Arial" w:cs="Arial"/>
                <w:color w:val="000009"/>
                <w:spacing w:val="-11"/>
                <w:position w:val="3"/>
              </w:rPr>
              <w:t>r</w:t>
            </w:r>
            <w:r>
              <w:rPr>
                <w:rFonts w:ascii="Arial" w:eastAsia="Arial" w:hAnsi="Arial" w:cs="Arial"/>
                <w:color w:val="000009"/>
                <w:position w:val="3"/>
              </w:rPr>
              <w:t>.</w:t>
            </w:r>
            <w:r>
              <w:rPr>
                <w:rFonts w:ascii="Arial" w:eastAsia="Arial" w:hAnsi="Arial" w:cs="Arial"/>
                <w:color w:val="000009"/>
                <w:spacing w:val="-11"/>
                <w:position w:val="3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-1"/>
                <w:position w:val="3"/>
              </w:rPr>
              <w:t>AD</w:t>
            </w:r>
          </w:p>
          <w:p w:rsidR="00631409" w:rsidRDefault="00EC3422">
            <w:pPr>
              <w:spacing w:before="2"/>
              <w:ind w:left="134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9"/>
                <w:spacing w:val="-5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color w:val="000009"/>
                <w:spacing w:val="-2"/>
                <w:sz w:val="22"/>
                <w:szCs w:val="22"/>
              </w:rPr>
              <w:t>y</w:t>
            </w:r>
            <w:r>
              <w:rPr>
                <w:rFonts w:ascii="Calibri" w:eastAsia="Calibri" w:hAnsi="Calibri" w:cs="Calibri"/>
                <w:color w:val="000009"/>
                <w:spacing w:val="-5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color w:val="000009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color w:val="000009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–</w:t>
            </w:r>
            <w:r>
              <w:rPr>
                <w:rFonts w:ascii="Calibri" w:eastAsia="Calibri" w:hAnsi="Calibri" w:cs="Calibri"/>
                <w:color w:val="000009"/>
                <w:spacing w:val="-1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6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color w:val="000009"/>
                <w:spacing w:val="-8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-7"/>
                <w:sz w:val="22"/>
                <w:szCs w:val="22"/>
              </w:rPr>
              <w:t>ầ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spacing w:val="-7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1</w:t>
            </w:r>
          </w:p>
        </w:tc>
      </w:tr>
      <w:tr w:rsidR="00631409">
        <w:trPr>
          <w:trHeight w:hRule="exact" w:val="316"/>
        </w:trPr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line="240" w:lineRule="exact"/>
              <w:ind w:left="64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9"/>
                <w:spacing w:val="-12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45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–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13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15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631409"/>
        </w:tc>
        <w:tc>
          <w:tcPr>
            <w:tcW w:w="11837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line="200" w:lineRule="exact"/>
              <w:ind w:left="5184" w:right="568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color w:val="000009"/>
              </w:rPr>
              <w:t>N</w:t>
            </w:r>
            <w:r>
              <w:rPr>
                <w:rFonts w:ascii="Arial" w:eastAsia="Arial" w:hAnsi="Arial" w:cs="Arial"/>
                <w:b/>
                <w:color w:val="000009"/>
                <w:spacing w:val="1"/>
              </w:rPr>
              <w:t>gh</w:t>
            </w:r>
            <w:r>
              <w:rPr>
                <w:rFonts w:ascii="Arial" w:eastAsia="Arial" w:hAnsi="Arial" w:cs="Arial"/>
                <w:b/>
                <w:color w:val="000009"/>
              </w:rPr>
              <w:t>ỉ</w:t>
            </w:r>
            <w:r>
              <w:rPr>
                <w:rFonts w:ascii="Arial" w:eastAsia="Arial" w:hAnsi="Arial" w:cs="Arial"/>
                <w:b/>
                <w:color w:val="000009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w w:val="99"/>
              </w:rPr>
              <w:t>t</w:t>
            </w:r>
            <w:r>
              <w:rPr>
                <w:rFonts w:ascii="Arial" w:eastAsia="Arial" w:hAnsi="Arial" w:cs="Arial"/>
                <w:b/>
                <w:color w:val="000009"/>
                <w:spacing w:val="-1"/>
                <w:w w:val="99"/>
              </w:rPr>
              <w:t>r</w:t>
            </w:r>
            <w:r>
              <w:rPr>
                <w:rFonts w:ascii="Arial" w:eastAsia="Arial" w:hAnsi="Arial" w:cs="Arial"/>
                <w:b/>
                <w:color w:val="000009"/>
                <w:w w:val="99"/>
              </w:rPr>
              <w:t>ưa</w:t>
            </w:r>
          </w:p>
        </w:tc>
      </w:tr>
      <w:tr w:rsidR="00631409">
        <w:trPr>
          <w:trHeight w:hRule="exact" w:val="673"/>
        </w:trPr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before="51"/>
              <w:ind w:left="59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13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00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–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16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30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before="59"/>
              <w:ind w:left="80" w:right="99"/>
              <w:jc w:val="center"/>
              <w:rPr>
                <w:rFonts w:ascii="Symbol" w:eastAsia="Symbol" w:hAnsi="Symbol" w:cs="Symbol"/>
              </w:rPr>
            </w:pPr>
            <w:r>
              <w:rPr>
                <w:rFonts w:ascii="Symbol" w:eastAsia="Symbol" w:hAnsi="Symbol" w:cs="Symbol"/>
                <w:color w:val="000009"/>
                <w:w w:val="99"/>
              </w:rPr>
              <w:t></w:t>
            </w:r>
          </w:p>
        </w:tc>
        <w:tc>
          <w:tcPr>
            <w:tcW w:w="11837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before="51" w:line="240" w:lineRule="exact"/>
              <w:ind w:right="696"/>
              <w:jc w:val="right"/>
              <w:rPr>
                <w:rFonts w:ascii="Arial" w:eastAsia="Arial" w:hAnsi="Arial" w:cs="Arial"/>
              </w:rPr>
            </w:pP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hự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à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So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lar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color w:val="000009"/>
                <w:spacing w:val="-6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 xml:space="preserve">x                                             </w:t>
            </w:r>
            <w:r>
              <w:rPr>
                <w:rFonts w:ascii="Calibri" w:eastAsia="Calibri" w:hAnsi="Calibri" w:cs="Calibri"/>
                <w:color w:val="000009"/>
                <w:spacing w:val="1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2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color w:val="000009"/>
                <w:spacing w:val="-3"/>
                <w:sz w:val="22"/>
                <w:szCs w:val="22"/>
              </w:rPr>
              <w:t>à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color w:val="000009"/>
                <w:spacing w:val="-5"/>
                <w:sz w:val="22"/>
                <w:szCs w:val="22"/>
              </w:rPr>
              <w:t xml:space="preserve"> g</w:t>
            </w:r>
            <w:r>
              <w:rPr>
                <w:rFonts w:ascii="Calibri" w:eastAsia="Calibri" w:hAnsi="Calibri" w:cs="Calibri"/>
                <w:color w:val="000009"/>
                <w:spacing w:val="-3"/>
                <w:sz w:val="22"/>
                <w:szCs w:val="22"/>
              </w:rPr>
              <w:t>iản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color w:val="000009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spacing w:val="-3"/>
                <w:sz w:val="22"/>
                <w:szCs w:val="22"/>
              </w:rPr>
              <w:t>í</w:t>
            </w:r>
            <w:r>
              <w:rPr>
                <w:rFonts w:ascii="Calibri" w:eastAsia="Calibri" w:hAnsi="Calibri" w:cs="Calibri"/>
                <w:color w:val="000009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-3"/>
                <w:sz w:val="22"/>
                <w:szCs w:val="22"/>
              </w:rPr>
              <w:t>ợ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 xml:space="preserve">p   </w:t>
            </w:r>
            <w:r>
              <w:rPr>
                <w:rFonts w:ascii="Calibri" w:eastAsia="Calibri" w:hAnsi="Calibri" w:cs="Calibri"/>
                <w:color w:val="000009"/>
                <w:spacing w:val="4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1"/>
                <w:sz w:val="22"/>
                <w:szCs w:val="22"/>
              </w:rPr>
              <w:t>ò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3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ự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color w:val="000009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2"/>
                <w:sz w:val="22"/>
                <w:szCs w:val="22"/>
              </w:rPr>
              <w:t>à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 xml:space="preserve">h </w:t>
            </w:r>
            <w:r>
              <w:rPr>
                <w:rFonts w:ascii="Calibri" w:eastAsia="Calibri" w:hAnsi="Calibri" w:cs="Calibri"/>
                <w:color w:val="000009"/>
                <w:spacing w:val="3"/>
                <w:sz w:val="22"/>
                <w:szCs w:val="22"/>
              </w:rPr>
              <w:t>đ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iện</w:t>
            </w:r>
            <w:r>
              <w:rPr>
                <w:rFonts w:ascii="Calibri" w:eastAsia="Calibri" w:hAnsi="Calibri" w:cs="Calibri"/>
                <w:color w:val="000009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color w:val="000009"/>
                <w:spacing w:val="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hn</w:t>
            </w:r>
            <w:r>
              <w:rPr>
                <w:rFonts w:ascii="Calibri" w:eastAsia="Calibri" w:hAnsi="Calibri" w:cs="Calibri"/>
                <w:color w:val="000009"/>
                <w:spacing w:val="3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color w:val="000009"/>
                <w:spacing w:val="2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 xml:space="preserve">er           </w:t>
            </w:r>
            <w:r>
              <w:rPr>
                <w:rFonts w:ascii="Calibri" w:eastAsia="Calibri" w:hAnsi="Calibri" w:cs="Calibri"/>
                <w:color w:val="000009"/>
                <w:spacing w:val="39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1"/>
                <w:position w:val="2"/>
              </w:rPr>
              <w:t>Tr</w:t>
            </w:r>
            <w:r>
              <w:rPr>
                <w:rFonts w:ascii="Arial" w:eastAsia="Arial" w:hAnsi="Arial" w:cs="Arial"/>
                <w:color w:val="000009"/>
                <w:position w:val="2"/>
              </w:rPr>
              <w:t>ợ</w:t>
            </w:r>
            <w:r>
              <w:rPr>
                <w:rFonts w:ascii="Arial" w:eastAsia="Arial" w:hAnsi="Arial" w:cs="Arial"/>
                <w:color w:val="000009"/>
                <w:spacing w:val="-4"/>
                <w:position w:val="2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position w:val="2"/>
              </w:rPr>
              <w:t>g</w:t>
            </w:r>
            <w:r>
              <w:rPr>
                <w:rFonts w:ascii="Arial" w:eastAsia="Arial" w:hAnsi="Arial" w:cs="Arial"/>
                <w:color w:val="000009"/>
                <w:spacing w:val="-1"/>
                <w:position w:val="2"/>
              </w:rPr>
              <w:t>i</w:t>
            </w:r>
            <w:r>
              <w:rPr>
                <w:rFonts w:ascii="Arial" w:eastAsia="Arial" w:hAnsi="Arial" w:cs="Arial"/>
                <w:color w:val="000009"/>
                <w:position w:val="2"/>
              </w:rPr>
              <w:t>ảng:</w:t>
            </w:r>
            <w:r>
              <w:rPr>
                <w:rFonts w:ascii="Arial" w:eastAsia="Arial" w:hAnsi="Arial" w:cs="Arial"/>
                <w:color w:val="000009"/>
                <w:spacing w:val="-5"/>
                <w:position w:val="2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position w:val="2"/>
              </w:rPr>
              <w:t>M</w:t>
            </w:r>
            <w:r>
              <w:rPr>
                <w:rFonts w:ascii="Arial" w:eastAsia="Arial" w:hAnsi="Arial" w:cs="Arial"/>
                <w:color w:val="000009"/>
                <w:spacing w:val="-11"/>
                <w:position w:val="2"/>
              </w:rPr>
              <w:t>r</w:t>
            </w:r>
            <w:r>
              <w:rPr>
                <w:rFonts w:ascii="Arial" w:eastAsia="Arial" w:hAnsi="Arial" w:cs="Arial"/>
                <w:color w:val="000009"/>
                <w:position w:val="2"/>
              </w:rPr>
              <w:t>.</w:t>
            </w:r>
            <w:r>
              <w:rPr>
                <w:rFonts w:ascii="Arial" w:eastAsia="Arial" w:hAnsi="Arial" w:cs="Arial"/>
                <w:color w:val="000009"/>
                <w:spacing w:val="-15"/>
                <w:position w:val="2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-1"/>
                <w:w w:val="99"/>
                <w:position w:val="2"/>
              </w:rPr>
              <w:t>AD</w:t>
            </w:r>
          </w:p>
          <w:p w:rsidR="00631409" w:rsidRDefault="00EC3422">
            <w:pPr>
              <w:spacing w:line="180" w:lineRule="exact"/>
              <w:ind w:right="724"/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00009"/>
                <w:spacing w:val="1"/>
              </w:rPr>
              <w:t>v</w:t>
            </w:r>
            <w:r>
              <w:rPr>
                <w:rFonts w:ascii="Arial" w:eastAsia="Arial" w:hAnsi="Arial" w:cs="Arial"/>
                <w:color w:val="000009"/>
              </w:rPr>
              <w:t>à</w:t>
            </w:r>
            <w:r>
              <w:rPr>
                <w:rFonts w:ascii="Arial" w:eastAsia="Arial" w:hAnsi="Arial" w:cs="Arial"/>
                <w:color w:val="000009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M</w:t>
            </w:r>
            <w:r>
              <w:rPr>
                <w:rFonts w:ascii="Arial" w:eastAsia="Arial" w:hAnsi="Arial" w:cs="Arial"/>
                <w:color w:val="000009"/>
                <w:spacing w:val="-11"/>
              </w:rPr>
              <w:t>r</w:t>
            </w:r>
            <w:r>
              <w:rPr>
                <w:rFonts w:ascii="Arial" w:eastAsia="Arial" w:hAnsi="Arial" w:cs="Arial"/>
                <w:color w:val="000009"/>
              </w:rPr>
              <w:t>.</w:t>
            </w:r>
            <w:r>
              <w:rPr>
                <w:rFonts w:ascii="Arial" w:eastAsia="Arial" w:hAnsi="Arial" w:cs="Arial"/>
                <w:color w:val="000009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-1"/>
                <w:w w:val="99"/>
              </w:rPr>
              <w:t>Sơn</w:t>
            </w:r>
          </w:p>
        </w:tc>
      </w:tr>
      <w:tr w:rsidR="00631409">
        <w:trPr>
          <w:trHeight w:hRule="exact" w:val="511"/>
        </w:trPr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631409">
            <w:pPr>
              <w:spacing w:line="140" w:lineRule="exact"/>
              <w:rPr>
                <w:sz w:val="15"/>
                <w:szCs w:val="15"/>
              </w:rPr>
            </w:pPr>
          </w:p>
          <w:p w:rsidR="00631409" w:rsidRDefault="00EC3422">
            <w:pPr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9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b/>
                <w:color w:val="000009"/>
                <w:spacing w:val="4"/>
                <w:sz w:val="22"/>
                <w:szCs w:val="22"/>
              </w:rPr>
              <w:t>à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b/>
                <w:color w:val="000009"/>
                <w:spacing w:val="-6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5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631409"/>
        </w:tc>
        <w:tc>
          <w:tcPr>
            <w:tcW w:w="11837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631409">
            <w:pPr>
              <w:spacing w:line="140" w:lineRule="exact"/>
              <w:rPr>
                <w:sz w:val="15"/>
                <w:szCs w:val="15"/>
              </w:rPr>
            </w:pPr>
          </w:p>
          <w:p w:rsidR="00631409" w:rsidRDefault="00EC3422">
            <w:pPr>
              <w:ind w:left="4193" w:right="547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9"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color w:val="000009"/>
                <w:spacing w:val="-1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ứ</w:t>
            </w:r>
            <w:r>
              <w:rPr>
                <w:rFonts w:ascii="Arial" w:eastAsia="Arial" w:hAnsi="Arial" w:cs="Arial"/>
                <w:b/>
                <w:color w:val="000009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sáu, 1</w:t>
            </w:r>
            <w:r>
              <w:rPr>
                <w:rFonts w:ascii="Arial" w:eastAsia="Arial" w:hAnsi="Arial" w:cs="Arial"/>
                <w:b/>
                <w:color w:val="000009"/>
                <w:spacing w:val="-3"/>
                <w:sz w:val="22"/>
                <w:szCs w:val="22"/>
              </w:rPr>
              <w:t>5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06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2018</w:t>
            </w:r>
          </w:p>
        </w:tc>
      </w:tr>
      <w:tr w:rsidR="00631409">
        <w:trPr>
          <w:trHeight w:hRule="exact" w:val="427"/>
        </w:trPr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before="70"/>
              <w:ind w:left="124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8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30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–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pacing w:val="-12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45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before="83"/>
              <w:ind w:left="80" w:right="99"/>
              <w:jc w:val="center"/>
              <w:rPr>
                <w:rFonts w:ascii="Symbol" w:eastAsia="Symbol" w:hAnsi="Symbol" w:cs="Symbol"/>
              </w:rPr>
            </w:pPr>
            <w:r>
              <w:rPr>
                <w:rFonts w:ascii="Symbol" w:eastAsia="Symbol" w:hAnsi="Symbol" w:cs="Symbol"/>
                <w:color w:val="000009"/>
                <w:w w:val="99"/>
              </w:rPr>
              <w:t></w:t>
            </w:r>
          </w:p>
        </w:tc>
        <w:tc>
          <w:tcPr>
            <w:tcW w:w="11837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before="74"/>
              <w:ind w:left="13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00009"/>
                <w:spacing w:val="1"/>
              </w:rPr>
              <w:t>G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iớ</w:t>
            </w:r>
            <w:r>
              <w:rPr>
                <w:rFonts w:ascii="Arial" w:eastAsia="Arial" w:hAnsi="Arial" w:cs="Arial"/>
                <w:color w:val="000009"/>
              </w:rPr>
              <w:t>i</w:t>
            </w:r>
            <w:r>
              <w:rPr>
                <w:rFonts w:ascii="Arial" w:eastAsia="Arial" w:hAnsi="Arial" w:cs="Arial"/>
                <w:color w:val="000009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t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h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i</w:t>
            </w:r>
            <w:r>
              <w:rPr>
                <w:rFonts w:ascii="Arial" w:eastAsia="Arial" w:hAnsi="Arial" w:cs="Arial"/>
                <w:color w:val="000009"/>
              </w:rPr>
              <w:t>ệu</w:t>
            </w:r>
            <w:r>
              <w:rPr>
                <w:rFonts w:ascii="Arial" w:eastAsia="Arial" w:hAnsi="Arial" w:cs="Arial"/>
                <w:color w:val="000009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t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h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à</w:t>
            </w:r>
            <w:r>
              <w:rPr>
                <w:rFonts w:ascii="Arial" w:eastAsia="Arial" w:hAnsi="Arial" w:cs="Arial"/>
                <w:color w:val="000009"/>
              </w:rPr>
              <w:t>nh</w:t>
            </w:r>
            <w:r>
              <w:rPr>
                <w:rFonts w:ascii="Arial" w:eastAsia="Arial" w:hAnsi="Arial" w:cs="Arial"/>
                <w:color w:val="000009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p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h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ầ</w:t>
            </w:r>
            <w:r>
              <w:rPr>
                <w:rFonts w:ascii="Arial" w:eastAsia="Arial" w:hAnsi="Arial" w:cs="Arial"/>
                <w:color w:val="000009"/>
              </w:rPr>
              <w:t>n</w:t>
            </w:r>
            <w:r>
              <w:rPr>
                <w:rFonts w:ascii="Arial" w:eastAsia="Arial" w:hAnsi="Arial" w:cs="Arial"/>
                <w:color w:val="000009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h</w:t>
            </w:r>
            <w:r>
              <w:rPr>
                <w:rFonts w:ascii="Arial" w:eastAsia="Arial" w:hAnsi="Arial" w:cs="Arial"/>
                <w:color w:val="000009"/>
              </w:rPr>
              <w:t>ệ</w:t>
            </w:r>
            <w:r>
              <w:rPr>
                <w:rFonts w:ascii="Arial" w:eastAsia="Arial" w:hAnsi="Arial" w:cs="Arial"/>
                <w:color w:val="000009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th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ố</w:t>
            </w:r>
            <w:r>
              <w:rPr>
                <w:rFonts w:ascii="Arial" w:eastAsia="Arial" w:hAnsi="Arial" w:cs="Arial"/>
                <w:color w:val="000009"/>
              </w:rPr>
              <w:t>ng</w:t>
            </w:r>
            <w:r>
              <w:rPr>
                <w:rFonts w:ascii="Arial" w:eastAsia="Arial" w:hAnsi="Arial" w:cs="Arial"/>
                <w:color w:val="000009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P</w:t>
            </w:r>
            <w:r>
              <w:rPr>
                <w:rFonts w:ascii="Arial" w:eastAsia="Arial" w:hAnsi="Arial" w:cs="Arial"/>
                <w:color w:val="000009"/>
                <w:spacing w:val="-13"/>
              </w:rPr>
              <w:t>V</w:t>
            </w:r>
            <w:r>
              <w:rPr>
                <w:rFonts w:ascii="Arial" w:eastAsia="Arial" w:hAnsi="Arial" w:cs="Arial"/>
                <w:color w:val="000009"/>
              </w:rPr>
              <w:t>-</w:t>
            </w:r>
            <w:r>
              <w:rPr>
                <w:rFonts w:ascii="Arial" w:eastAsia="Arial" w:hAnsi="Arial" w:cs="Arial"/>
                <w:color w:val="000009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p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h</w:t>
            </w:r>
            <w:r>
              <w:rPr>
                <w:rFonts w:ascii="Arial" w:eastAsia="Arial" w:hAnsi="Arial" w:cs="Arial"/>
                <w:color w:val="000009"/>
              </w:rPr>
              <w:t>ần</w:t>
            </w:r>
            <w:r>
              <w:rPr>
                <w:rFonts w:ascii="Arial" w:eastAsia="Arial" w:hAnsi="Arial" w:cs="Arial"/>
                <w:color w:val="000009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 xml:space="preserve">2 </w:t>
            </w:r>
            <w:r>
              <w:rPr>
                <w:rFonts w:ascii="Arial" w:eastAsia="Arial" w:hAnsi="Arial" w:cs="Arial"/>
                <w:color w:val="000009"/>
                <w:spacing w:val="53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-2"/>
                <w:position w:val="1"/>
              </w:rPr>
              <w:t>H</w:t>
            </w:r>
            <w:r>
              <w:rPr>
                <w:rFonts w:ascii="Arial" w:eastAsia="Arial" w:hAnsi="Arial" w:cs="Arial"/>
                <w:color w:val="000009"/>
                <w:spacing w:val="1"/>
                <w:position w:val="1"/>
              </w:rPr>
              <w:t>ư</w:t>
            </w:r>
            <w:r>
              <w:rPr>
                <w:rFonts w:ascii="Arial" w:eastAsia="Arial" w:hAnsi="Arial" w:cs="Arial"/>
                <w:color w:val="000009"/>
                <w:spacing w:val="-1"/>
                <w:position w:val="1"/>
              </w:rPr>
              <w:t>ớ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ng</w:t>
            </w:r>
            <w:r>
              <w:rPr>
                <w:rFonts w:ascii="Arial" w:eastAsia="Arial" w:hAnsi="Arial" w:cs="Arial"/>
                <w:color w:val="000009"/>
                <w:spacing w:val="-12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d</w:t>
            </w:r>
            <w:r>
              <w:rPr>
                <w:rFonts w:ascii="Arial" w:eastAsia="Arial" w:hAnsi="Arial" w:cs="Arial"/>
                <w:color w:val="000009"/>
                <w:spacing w:val="-3"/>
                <w:position w:val="1"/>
              </w:rPr>
              <w:t>ẫ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 xml:space="preserve">n        </w:t>
            </w:r>
            <w:r>
              <w:rPr>
                <w:rFonts w:ascii="Arial" w:eastAsia="Arial" w:hAnsi="Arial" w:cs="Arial"/>
                <w:color w:val="000009"/>
                <w:spacing w:val="28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3"/>
                <w:sz w:val="22"/>
                <w:szCs w:val="22"/>
              </w:rPr>
              <w:t>ò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color w:val="000009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spacing w:val="3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ự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color w:val="000009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2"/>
                <w:sz w:val="22"/>
                <w:szCs w:val="22"/>
              </w:rPr>
              <w:t>àn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 xml:space="preserve">h </w:t>
            </w:r>
            <w:r>
              <w:rPr>
                <w:rFonts w:ascii="Calibri" w:eastAsia="Calibri" w:hAnsi="Calibri" w:cs="Calibri"/>
                <w:color w:val="000009"/>
                <w:spacing w:val="1"/>
                <w:sz w:val="22"/>
                <w:szCs w:val="22"/>
              </w:rPr>
              <w:t>đ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color w:val="000009"/>
                <w:spacing w:val="3"/>
                <w:sz w:val="22"/>
                <w:szCs w:val="22"/>
              </w:rPr>
              <w:t>ệ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color w:val="000009"/>
                <w:spacing w:val="2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color w:val="000009"/>
                <w:spacing w:val="2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 xml:space="preserve">er           </w:t>
            </w:r>
            <w:r>
              <w:rPr>
                <w:rFonts w:ascii="Calibri" w:eastAsia="Calibri" w:hAnsi="Calibri" w:cs="Calibri"/>
                <w:color w:val="000009"/>
                <w:spacing w:val="4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1"/>
                <w:position w:val="1"/>
              </w:rPr>
              <w:t>T</w:t>
            </w:r>
            <w:r>
              <w:rPr>
                <w:rFonts w:ascii="Arial" w:eastAsia="Arial" w:hAnsi="Arial" w:cs="Arial"/>
                <w:color w:val="000009"/>
                <w:spacing w:val="-2"/>
                <w:position w:val="1"/>
              </w:rPr>
              <w:t>r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ợ</w:t>
            </w:r>
            <w:r>
              <w:rPr>
                <w:rFonts w:ascii="Arial" w:eastAsia="Arial" w:hAnsi="Arial" w:cs="Arial"/>
                <w:color w:val="000009"/>
                <w:spacing w:val="-4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2"/>
                <w:position w:val="1"/>
              </w:rPr>
              <w:t>g</w:t>
            </w:r>
            <w:r>
              <w:rPr>
                <w:rFonts w:ascii="Arial" w:eastAsia="Arial" w:hAnsi="Arial" w:cs="Arial"/>
                <w:color w:val="000009"/>
                <w:spacing w:val="-1"/>
                <w:position w:val="1"/>
              </w:rPr>
              <w:t>i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ả</w:t>
            </w:r>
            <w:r>
              <w:rPr>
                <w:rFonts w:ascii="Arial" w:eastAsia="Arial" w:hAnsi="Arial" w:cs="Arial"/>
                <w:color w:val="000009"/>
                <w:spacing w:val="2"/>
                <w:position w:val="1"/>
              </w:rPr>
              <w:t>n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g</w:t>
            </w:r>
            <w:r>
              <w:rPr>
                <w:rFonts w:ascii="Arial" w:eastAsia="Arial" w:hAnsi="Arial" w:cs="Arial"/>
                <w:color w:val="000009"/>
                <w:spacing w:val="-3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M</w:t>
            </w:r>
            <w:r>
              <w:rPr>
                <w:rFonts w:ascii="Arial" w:eastAsia="Arial" w:hAnsi="Arial" w:cs="Arial"/>
                <w:color w:val="000009"/>
                <w:spacing w:val="-11"/>
                <w:position w:val="1"/>
              </w:rPr>
              <w:t>r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.</w:t>
            </w:r>
            <w:r>
              <w:rPr>
                <w:rFonts w:ascii="Arial" w:eastAsia="Arial" w:hAnsi="Arial" w:cs="Arial"/>
                <w:color w:val="000009"/>
                <w:spacing w:val="-13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-1"/>
                <w:position w:val="1"/>
              </w:rPr>
              <w:t>A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D</w:t>
            </w:r>
            <w:r>
              <w:rPr>
                <w:rFonts w:ascii="Arial" w:eastAsia="Arial" w:hAnsi="Arial" w:cs="Arial"/>
                <w:color w:val="000009"/>
                <w:spacing w:val="-1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1"/>
                <w:position w:val="1"/>
              </w:rPr>
              <w:t>v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à</w:t>
            </w:r>
            <w:r>
              <w:rPr>
                <w:rFonts w:ascii="Arial" w:eastAsia="Arial" w:hAnsi="Arial" w:cs="Arial"/>
                <w:color w:val="000009"/>
                <w:spacing w:val="-3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Mr.</w:t>
            </w:r>
            <w:r>
              <w:rPr>
                <w:rFonts w:ascii="Arial" w:eastAsia="Arial" w:hAnsi="Arial" w:cs="Arial"/>
                <w:color w:val="000009"/>
                <w:spacing w:val="-1"/>
                <w:position w:val="1"/>
              </w:rPr>
              <w:t xml:space="preserve"> S</w:t>
            </w:r>
            <w:r>
              <w:rPr>
                <w:rFonts w:ascii="Arial" w:eastAsia="Arial" w:hAnsi="Arial" w:cs="Arial"/>
                <w:color w:val="000009"/>
                <w:spacing w:val="1"/>
                <w:position w:val="1"/>
              </w:rPr>
              <w:t>ơ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n</w:t>
            </w:r>
          </w:p>
        </w:tc>
      </w:tr>
      <w:tr w:rsidR="00631409">
        <w:trPr>
          <w:trHeight w:hRule="exact" w:val="401"/>
        </w:trPr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before="61"/>
              <w:ind w:left="64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9"/>
                <w:spacing w:val="-12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45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–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13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15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631409"/>
        </w:tc>
        <w:tc>
          <w:tcPr>
            <w:tcW w:w="11837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before="61"/>
              <w:ind w:left="5232" w:right="5636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color w:val="000009"/>
              </w:rPr>
              <w:t>N</w:t>
            </w:r>
            <w:r>
              <w:rPr>
                <w:rFonts w:ascii="Arial" w:eastAsia="Arial" w:hAnsi="Arial" w:cs="Arial"/>
                <w:b/>
                <w:color w:val="000009"/>
                <w:spacing w:val="-2"/>
              </w:rPr>
              <w:t>g</w:t>
            </w:r>
            <w:r>
              <w:rPr>
                <w:rFonts w:ascii="Arial" w:eastAsia="Arial" w:hAnsi="Arial" w:cs="Arial"/>
                <w:b/>
                <w:color w:val="000009"/>
                <w:spacing w:val="1"/>
              </w:rPr>
              <w:t>h</w:t>
            </w:r>
            <w:r>
              <w:rPr>
                <w:rFonts w:ascii="Arial" w:eastAsia="Arial" w:hAnsi="Arial" w:cs="Arial"/>
                <w:b/>
                <w:color w:val="000009"/>
              </w:rPr>
              <w:t>ỉ</w:t>
            </w:r>
            <w:r>
              <w:rPr>
                <w:rFonts w:ascii="Arial" w:eastAsia="Arial" w:hAnsi="Arial" w:cs="Arial"/>
                <w:b/>
                <w:color w:val="000009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w w:val="99"/>
              </w:rPr>
              <w:t>t</w:t>
            </w:r>
            <w:r>
              <w:rPr>
                <w:rFonts w:ascii="Arial" w:eastAsia="Arial" w:hAnsi="Arial" w:cs="Arial"/>
                <w:b/>
                <w:color w:val="000009"/>
                <w:spacing w:val="-1"/>
                <w:w w:val="99"/>
              </w:rPr>
              <w:t>r</w:t>
            </w:r>
            <w:r>
              <w:rPr>
                <w:rFonts w:ascii="Arial" w:eastAsia="Arial" w:hAnsi="Arial" w:cs="Arial"/>
                <w:b/>
                <w:color w:val="000009"/>
                <w:w w:val="99"/>
              </w:rPr>
              <w:t>ưa</w:t>
            </w:r>
          </w:p>
        </w:tc>
      </w:tr>
      <w:tr w:rsidR="00631409">
        <w:trPr>
          <w:trHeight w:hRule="exact" w:val="345"/>
        </w:trPr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before="49"/>
              <w:ind w:left="59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13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00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–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16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30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before="61"/>
              <w:ind w:left="80" w:right="99"/>
              <w:jc w:val="center"/>
              <w:rPr>
                <w:rFonts w:ascii="Symbol" w:eastAsia="Symbol" w:hAnsi="Symbol" w:cs="Symbol"/>
              </w:rPr>
            </w:pPr>
            <w:r>
              <w:rPr>
                <w:rFonts w:ascii="Symbol" w:eastAsia="Symbol" w:hAnsi="Symbol" w:cs="Symbol"/>
                <w:color w:val="000009"/>
                <w:w w:val="99"/>
              </w:rPr>
              <w:t></w:t>
            </w:r>
          </w:p>
        </w:tc>
        <w:tc>
          <w:tcPr>
            <w:tcW w:w="11837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before="53"/>
              <w:ind w:left="137"/>
              <w:rPr>
                <w:rFonts w:ascii="Arial" w:eastAsia="Arial" w:hAnsi="Arial" w:cs="Arial"/>
              </w:rPr>
            </w:pP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Giới</w:t>
            </w:r>
            <w:r>
              <w:rPr>
                <w:rFonts w:ascii="Calibri" w:eastAsia="Calibri" w:hAnsi="Calibri" w:cs="Calibri"/>
                <w:color w:val="000009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th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ệu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color w:val="000009"/>
                <w:spacing w:val="-2"/>
                <w:sz w:val="22"/>
                <w:szCs w:val="22"/>
              </w:rPr>
              <w:t>ế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 xml:space="preserve">bị 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color w:val="000009"/>
                <w:spacing w:val="-3"/>
                <w:sz w:val="22"/>
                <w:szCs w:val="22"/>
              </w:rPr>
              <w:t>ơ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 xml:space="preserve"> nư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 xml:space="preserve">ớc             </w:t>
            </w:r>
            <w:r>
              <w:rPr>
                <w:rFonts w:ascii="Calibri" w:eastAsia="Calibri" w:hAnsi="Calibri" w:cs="Calibri"/>
                <w:color w:val="000009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ài</w:t>
            </w:r>
            <w:r>
              <w:rPr>
                <w:rFonts w:ascii="Calibri" w:eastAsia="Calibri" w:hAnsi="Calibri" w:cs="Calibri"/>
                <w:color w:val="000009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ả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ích</w:t>
            </w:r>
            <w:r>
              <w:rPr>
                <w:rFonts w:ascii="Calibri" w:eastAsia="Calibri" w:hAnsi="Calibri" w:cs="Calibri"/>
                <w:color w:val="000009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 xml:space="preserve">hợp            </w:t>
            </w:r>
            <w:r>
              <w:rPr>
                <w:rFonts w:ascii="Calibri" w:eastAsia="Calibri" w:hAnsi="Calibri" w:cs="Calibri"/>
                <w:color w:val="000009"/>
                <w:spacing w:val="37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1"/>
                <w:sz w:val="22"/>
                <w:szCs w:val="22"/>
              </w:rPr>
              <w:t>ò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spacing w:val="2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ự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color w:val="000009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2"/>
                <w:sz w:val="22"/>
                <w:szCs w:val="22"/>
              </w:rPr>
              <w:t>à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 xml:space="preserve">h </w:t>
            </w:r>
            <w:r>
              <w:rPr>
                <w:rFonts w:ascii="Calibri" w:eastAsia="Calibri" w:hAnsi="Calibri" w:cs="Calibri"/>
                <w:color w:val="000009"/>
                <w:spacing w:val="3"/>
                <w:sz w:val="22"/>
                <w:szCs w:val="22"/>
              </w:rPr>
              <w:t>đ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iện</w:t>
            </w:r>
            <w:r>
              <w:rPr>
                <w:rFonts w:ascii="Calibri" w:eastAsia="Calibri" w:hAnsi="Calibri" w:cs="Calibri"/>
                <w:color w:val="000009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color w:val="000009"/>
                <w:spacing w:val="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hn</w:t>
            </w:r>
            <w:r>
              <w:rPr>
                <w:rFonts w:ascii="Calibri" w:eastAsia="Calibri" w:hAnsi="Calibri" w:cs="Calibri"/>
                <w:color w:val="000009"/>
                <w:spacing w:val="3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color w:val="000009"/>
                <w:spacing w:val="3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 xml:space="preserve">r           </w:t>
            </w:r>
            <w:r>
              <w:rPr>
                <w:rFonts w:ascii="Calibri" w:eastAsia="Calibri" w:hAnsi="Calibri" w:cs="Calibri"/>
                <w:color w:val="000009"/>
                <w:spacing w:val="38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3"/>
                <w:position w:val="1"/>
              </w:rPr>
              <w:t>T</w:t>
            </w:r>
            <w:r>
              <w:rPr>
                <w:rFonts w:ascii="Arial" w:eastAsia="Arial" w:hAnsi="Arial" w:cs="Arial"/>
                <w:color w:val="000009"/>
                <w:spacing w:val="-2"/>
                <w:position w:val="1"/>
              </w:rPr>
              <w:t>r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ợ</w:t>
            </w:r>
            <w:r>
              <w:rPr>
                <w:rFonts w:ascii="Arial" w:eastAsia="Arial" w:hAnsi="Arial" w:cs="Arial"/>
                <w:color w:val="000009"/>
                <w:spacing w:val="-4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2"/>
                <w:position w:val="1"/>
              </w:rPr>
              <w:t>g</w:t>
            </w:r>
            <w:r>
              <w:rPr>
                <w:rFonts w:ascii="Arial" w:eastAsia="Arial" w:hAnsi="Arial" w:cs="Arial"/>
                <w:color w:val="000009"/>
                <w:spacing w:val="-1"/>
                <w:position w:val="1"/>
              </w:rPr>
              <w:t>i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ả</w:t>
            </w:r>
            <w:r>
              <w:rPr>
                <w:rFonts w:ascii="Arial" w:eastAsia="Arial" w:hAnsi="Arial" w:cs="Arial"/>
                <w:color w:val="000009"/>
                <w:spacing w:val="2"/>
                <w:position w:val="1"/>
              </w:rPr>
              <w:t>n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g</w:t>
            </w:r>
            <w:r>
              <w:rPr>
                <w:rFonts w:ascii="Arial" w:eastAsia="Arial" w:hAnsi="Arial" w:cs="Arial"/>
                <w:color w:val="000009"/>
                <w:spacing w:val="-3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M</w:t>
            </w:r>
            <w:r>
              <w:rPr>
                <w:rFonts w:ascii="Arial" w:eastAsia="Arial" w:hAnsi="Arial" w:cs="Arial"/>
                <w:color w:val="000009"/>
                <w:spacing w:val="-11"/>
                <w:position w:val="1"/>
              </w:rPr>
              <w:t>r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.</w:t>
            </w:r>
            <w:r>
              <w:rPr>
                <w:rFonts w:ascii="Arial" w:eastAsia="Arial" w:hAnsi="Arial" w:cs="Arial"/>
                <w:color w:val="000009"/>
                <w:spacing w:val="-13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-1"/>
                <w:position w:val="1"/>
              </w:rPr>
              <w:t>A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D</w:t>
            </w:r>
            <w:r>
              <w:rPr>
                <w:rFonts w:ascii="Arial" w:eastAsia="Arial" w:hAnsi="Arial" w:cs="Arial"/>
                <w:color w:val="000009"/>
                <w:spacing w:val="-1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1"/>
                <w:position w:val="1"/>
              </w:rPr>
              <w:t>v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à</w:t>
            </w:r>
            <w:r>
              <w:rPr>
                <w:rFonts w:ascii="Arial" w:eastAsia="Arial" w:hAnsi="Arial" w:cs="Arial"/>
                <w:color w:val="000009"/>
                <w:spacing w:val="-2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-1"/>
                <w:position w:val="1"/>
              </w:rPr>
              <w:t>M</w:t>
            </w:r>
            <w:r>
              <w:rPr>
                <w:rFonts w:ascii="Arial" w:eastAsia="Arial" w:hAnsi="Arial" w:cs="Arial"/>
                <w:color w:val="000009"/>
                <w:spacing w:val="1"/>
                <w:position w:val="1"/>
              </w:rPr>
              <w:t>r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.</w:t>
            </w:r>
            <w:r>
              <w:rPr>
                <w:rFonts w:ascii="Arial" w:eastAsia="Arial" w:hAnsi="Arial" w:cs="Arial"/>
                <w:color w:val="000009"/>
                <w:spacing w:val="-1"/>
                <w:position w:val="1"/>
              </w:rPr>
              <w:t xml:space="preserve"> S</w:t>
            </w:r>
            <w:r>
              <w:rPr>
                <w:rFonts w:ascii="Arial" w:eastAsia="Arial" w:hAnsi="Arial" w:cs="Arial"/>
                <w:color w:val="000009"/>
                <w:spacing w:val="1"/>
                <w:position w:val="1"/>
              </w:rPr>
              <w:t>ơ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n</w:t>
            </w:r>
          </w:p>
        </w:tc>
      </w:tr>
      <w:tr w:rsidR="00631409">
        <w:trPr>
          <w:trHeight w:hRule="exact" w:val="275"/>
        </w:trPr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631409"/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631409"/>
        </w:tc>
        <w:tc>
          <w:tcPr>
            <w:tcW w:w="11837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line="240" w:lineRule="exact"/>
              <w:ind w:left="134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9"/>
                <w:spacing w:val="1"/>
                <w:position w:val="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1"/>
                <w:sz w:val="22"/>
                <w:szCs w:val="22"/>
              </w:rPr>
              <w:t>ùn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>nă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1"/>
                <w:sz w:val="22"/>
                <w:szCs w:val="22"/>
              </w:rPr>
              <w:t>ư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>ợ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2"/>
                <w:position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>ặt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>trời</w:t>
            </w:r>
          </w:p>
        </w:tc>
      </w:tr>
      <w:tr w:rsidR="00631409">
        <w:trPr>
          <w:trHeight w:hRule="exact" w:val="347"/>
        </w:trPr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631409"/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line="220" w:lineRule="exact"/>
              <w:ind w:left="80" w:right="99"/>
              <w:jc w:val="center"/>
              <w:rPr>
                <w:rFonts w:ascii="Symbol" w:eastAsia="Symbol" w:hAnsi="Symbol" w:cs="Symbol"/>
              </w:rPr>
            </w:pPr>
            <w:r>
              <w:rPr>
                <w:rFonts w:ascii="Symbol" w:eastAsia="Symbol" w:hAnsi="Symbol" w:cs="Symbol"/>
                <w:color w:val="000009"/>
                <w:w w:val="99"/>
              </w:rPr>
              <w:t></w:t>
            </w:r>
          </w:p>
        </w:tc>
        <w:tc>
          <w:tcPr>
            <w:tcW w:w="11837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line="240" w:lineRule="exact"/>
              <w:ind w:left="13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>Bài</w:t>
            </w:r>
            <w:r>
              <w:rPr>
                <w:rFonts w:ascii="Calibri" w:eastAsia="Calibri" w:hAnsi="Calibri" w:cs="Calibri"/>
                <w:color w:val="000009"/>
                <w:spacing w:val="-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>ập b</w:t>
            </w:r>
            <w:r>
              <w:rPr>
                <w:rFonts w:ascii="Calibri" w:eastAsia="Calibri" w:hAnsi="Calibri" w:cs="Calibri"/>
                <w:color w:val="000009"/>
                <w:spacing w:val="-3"/>
                <w:position w:val="1"/>
                <w:sz w:val="22"/>
                <w:szCs w:val="22"/>
              </w:rPr>
              <w:t>ơ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>nước</w:t>
            </w:r>
          </w:p>
        </w:tc>
      </w:tr>
    </w:tbl>
    <w:p w:rsidR="00631409" w:rsidRDefault="00631409">
      <w:pPr>
        <w:spacing w:line="200" w:lineRule="exact"/>
      </w:pPr>
    </w:p>
    <w:p w:rsidR="00631409" w:rsidRDefault="00631409">
      <w:pPr>
        <w:spacing w:line="200" w:lineRule="exact"/>
      </w:pPr>
    </w:p>
    <w:p w:rsidR="00631409" w:rsidRDefault="00631409">
      <w:pPr>
        <w:spacing w:line="200" w:lineRule="exact"/>
      </w:pPr>
    </w:p>
    <w:p w:rsidR="00631409" w:rsidRDefault="00631409">
      <w:pPr>
        <w:spacing w:before="15" w:line="280" w:lineRule="exact"/>
        <w:rPr>
          <w:sz w:val="28"/>
          <w:szCs w:val="28"/>
        </w:rPr>
      </w:pPr>
    </w:p>
    <w:p w:rsidR="00631409" w:rsidRDefault="00EC3422">
      <w:pPr>
        <w:spacing w:before="32" w:line="240" w:lineRule="exact"/>
        <w:ind w:left="14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color w:val="000009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b/>
          <w:color w:val="000009"/>
          <w:position w:val="-1"/>
          <w:sz w:val="22"/>
          <w:szCs w:val="22"/>
        </w:rPr>
        <w:t>g</w:t>
      </w:r>
      <w:r>
        <w:rPr>
          <w:rFonts w:ascii="Arial" w:eastAsia="Arial" w:hAnsi="Arial" w:cs="Arial"/>
          <w:b/>
          <w:color w:val="000009"/>
          <w:spacing w:val="4"/>
          <w:position w:val="-1"/>
          <w:sz w:val="22"/>
          <w:szCs w:val="22"/>
        </w:rPr>
        <w:t>à</w:t>
      </w:r>
      <w:r>
        <w:rPr>
          <w:rFonts w:ascii="Arial" w:eastAsia="Arial" w:hAnsi="Arial" w:cs="Arial"/>
          <w:b/>
          <w:color w:val="000009"/>
          <w:position w:val="-1"/>
          <w:sz w:val="22"/>
          <w:szCs w:val="22"/>
        </w:rPr>
        <w:t>y</w:t>
      </w:r>
      <w:r>
        <w:rPr>
          <w:rFonts w:ascii="Arial" w:eastAsia="Arial" w:hAnsi="Arial" w:cs="Arial"/>
          <w:b/>
          <w:color w:val="000009"/>
          <w:spacing w:val="-6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position w:val="-1"/>
          <w:sz w:val="22"/>
          <w:szCs w:val="22"/>
        </w:rPr>
        <w:t xml:space="preserve">6                                                                                      </w:t>
      </w:r>
      <w:r>
        <w:rPr>
          <w:rFonts w:ascii="Arial" w:eastAsia="Arial" w:hAnsi="Arial" w:cs="Arial"/>
          <w:b/>
          <w:color w:val="000009"/>
          <w:spacing w:val="34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spacing w:val="-3"/>
          <w:position w:val="-1"/>
          <w:sz w:val="22"/>
          <w:szCs w:val="22"/>
        </w:rPr>
        <w:t>Th</w:t>
      </w:r>
      <w:r>
        <w:rPr>
          <w:rFonts w:ascii="Arial" w:eastAsia="Arial" w:hAnsi="Arial" w:cs="Arial"/>
          <w:b/>
          <w:color w:val="000009"/>
          <w:position w:val="-1"/>
          <w:sz w:val="22"/>
          <w:szCs w:val="22"/>
        </w:rPr>
        <w:t>ứ bả</w:t>
      </w:r>
      <w:r>
        <w:rPr>
          <w:rFonts w:ascii="Arial" w:eastAsia="Arial" w:hAnsi="Arial" w:cs="Arial"/>
          <w:b/>
          <w:color w:val="000009"/>
          <w:spacing w:val="-5"/>
          <w:position w:val="-1"/>
          <w:sz w:val="22"/>
          <w:szCs w:val="22"/>
        </w:rPr>
        <w:t>y</w:t>
      </w:r>
      <w:r>
        <w:rPr>
          <w:rFonts w:ascii="Arial" w:eastAsia="Arial" w:hAnsi="Arial" w:cs="Arial"/>
          <w:b/>
          <w:color w:val="000009"/>
          <w:spacing w:val="1"/>
          <w:position w:val="-1"/>
          <w:sz w:val="22"/>
          <w:szCs w:val="22"/>
        </w:rPr>
        <w:t>,</w:t>
      </w:r>
      <w:r>
        <w:rPr>
          <w:rFonts w:ascii="Arial" w:eastAsia="Arial" w:hAnsi="Arial" w:cs="Arial"/>
          <w:b/>
          <w:color w:val="000009"/>
          <w:position w:val="-1"/>
          <w:sz w:val="22"/>
          <w:szCs w:val="22"/>
        </w:rPr>
        <w:t>16</w:t>
      </w:r>
      <w:r>
        <w:rPr>
          <w:rFonts w:ascii="Arial" w:eastAsia="Arial" w:hAnsi="Arial" w:cs="Arial"/>
          <w:b/>
          <w:color w:val="000009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b/>
          <w:color w:val="000009"/>
          <w:position w:val="-1"/>
          <w:sz w:val="22"/>
          <w:szCs w:val="22"/>
        </w:rPr>
        <w:t>06</w:t>
      </w:r>
      <w:r>
        <w:rPr>
          <w:rFonts w:ascii="Arial" w:eastAsia="Arial" w:hAnsi="Arial" w:cs="Arial"/>
          <w:b/>
          <w:color w:val="000009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b/>
          <w:color w:val="000009"/>
          <w:position w:val="-1"/>
          <w:sz w:val="22"/>
          <w:szCs w:val="22"/>
        </w:rPr>
        <w:t>2018</w:t>
      </w:r>
    </w:p>
    <w:p w:rsidR="00631409" w:rsidRDefault="00631409">
      <w:pPr>
        <w:spacing w:before="10" w:line="260" w:lineRule="exact"/>
        <w:rPr>
          <w:sz w:val="26"/>
          <w:szCs w:val="26"/>
        </w:rPr>
        <w:sectPr w:rsidR="00631409">
          <w:type w:val="continuous"/>
          <w:pgSz w:w="16860" w:h="11900" w:orient="landscape"/>
          <w:pgMar w:top="1420" w:right="1340" w:bottom="280" w:left="1500" w:header="720" w:footer="720" w:gutter="0"/>
          <w:cols w:space="720"/>
        </w:sectPr>
      </w:pPr>
    </w:p>
    <w:p w:rsidR="00631409" w:rsidRDefault="00631409">
      <w:pPr>
        <w:spacing w:before="4" w:line="260" w:lineRule="exact"/>
        <w:rPr>
          <w:sz w:val="26"/>
          <w:szCs w:val="26"/>
        </w:rPr>
      </w:pPr>
    </w:p>
    <w:p w:rsidR="00631409" w:rsidRDefault="00EC3422">
      <w:pPr>
        <w:ind w:left="228" w:right="-5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color w:val="000009"/>
          <w:sz w:val="22"/>
          <w:szCs w:val="22"/>
        </w:rPr>
        <w:t>8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.</w:t>
      </w:r>
      <w:r>
        <w:rPr>
          <w:rFonts w:ascii="Arial" w:eastAsia="Arial" w:hAnsi="Arial" w:cs="Arial"/>
          <w:b/>
          <w:color w:val="000009"/>
          <w:sz w:val="22"/>
          <w:szCs w:val="22"/>
        </w:rPr>
        <w:t>30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sz w:val="22"/>
          <w:szCs w:val="22"/>
        </w:rPr>
        <w:t>–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sz w:val="22"/>
          <w:szCs w:val="22"/>
        </w:rPr>
        <w:t>16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.</w:t>
      </w:r>
      <w:r>
        <w:rPr>
          <w:rFonts w:ascii="Arial" w:eastAsia="Arial" w:hAnsi="Arial" w:cs="Arial"/>
          <w:b/>
          <w:color w:val="000009"/>
          <w:sz w:val="22"/>
          <w:szCs w:val="22"/>
        </w:rPr>
        <w:t>00</w:t>
      </w:r>
    </w:p>
    <w:p w:rsidR="00631409" w:rsidRDefault="00EC3422">
      <w:pPr>
        <w:spacing w:before="16"/>
        <w:rPr>
          <w:rFonts w:ascii="Calibri" w:eastAsia="Calibri" w:hAnsi="Calibri" w:cs="Calibri"/>
          <w:sz w:val="22"/>
          <w:szCs w:val="22"/>
        </w:rPr>
      </w:pPr>
      <w:r>
        <w:br w:type="column"/>
      </w:r>
      <w:r>
        <w:rPr>
          <w:rFonts w:ascii="Symbol" w:eastAsia="Symbol" w:hAnsi="Symbol" w:cs="Symbol"/>
          <w:color w:val="000009"/>
        </w:rPr>
        <w:lastRenderedPageBreak/>
        <w:t></w:t>
      </w:r>
      <w:r>
        <w:rPr>
          <w:color w:val="000009"/>
        </w:rPr>
        <w:t xml:space="preserve">    </w:t>
      </w:r>
      <w:r>
        <w:rPr>
          <w:color w:val="000009"/>
          <w:spacing w:val="20"/>
        </w:rPr>
        <w:t xml:space="preserve"> 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Đ</w:t>
      </w:r>
      <w:r>
        <w:rPr>
          <w:rFonts w:ascii="Calibri" w:eastAsia="Calibri" w:hAnsi="Calibri" w:cs="Calibri"/>
          <w:color w:val="000009"/>
          <w:sz w:val="22"/>
          <w:szCs w:val="22"/>
        </w:rPr>
        <w:t>ơn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color w:val="000009"/>
          <w:sz w:val="22"/>
          <w:szCs w:val="22"/>
        </w:rPr>
        <w:t>ị</w:t>
      </w:r>
      <w:r>
        <w:rPr>
          <w:rFonts w:ascii="Calibri" w:eastAsia="Calibri" w:hAnsi="Calibri" w:cs="Calibri"/>
          <w:color w:val="000009"/>
          <w:spacing w:val="3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>ọ</w:t>
      </w:r>
      <w:r>
        <w:rPr>
          <w:rFonts w:ascii="Calibri" w:eastAsia="Calibri" w:hAnsi="Calibri" w:cs="Calibri"/>
          <w:color w:val="000009"/>
          <w:sz w:val="22"/>
          <w:szCs w:val="22"/>
        </w:rPr>
        <w:t>c</w:t>
      </w: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 xml:space="preserve"> t</w:t>
      </w:r>
      <w:r>
        <w:rPr>
          <w:rFonts w:ascii="Calibri" w:eastAsia="Calibri" w:hAnsi="Calibri" w:cs="Calibri"/>
          <w:color w:val="000009"/>
          <w:spacing w:val="2"/>
          <w:sz w:val="22"/>
          <w:szCs w:val="22"/>
        </w:rPr>
        <w:t>ậ</w:t>
      </w:r>
      <w:r>
        <w:rPr>
          <w:rFonts w:ascii="Calibri" w:eastAsia="Calibri" w:hAnsi="Calibri" w:cs="Calibri"/>
          <w:color w:val="000009"/>
          <w:sz w:val="22"/>
          <w:szCs w:val="22"/>
        </w:rPr>
        <w:t>p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4"/>
          <w:sz w:val="22"/>
          <w:szCs w:val="22"/>
        </w:rPr>
        <w:t>t</w:t>
      </w:r>
      <w:r>
        <w:rPr>
          <w:rFonts w:ascii="Calibri" w:eastAsia="Calibri" w:hAnsi="Calibri" w:cs="Calibri"/>
          <w:color w:val="000009"/>
          <w:sz w:val="22"/>
          <w:szCs w:val="22"/>
        </w:rPr>
        <w:t>ự tổ</w:t>
      </w:r>
      <w:r>
        <w:rPr>
          <w:rFonts w:ascii="Calibri" w:eastAsia="Calibri" w:hAnsi="Calibri" w:cs="Calibri"/>
          <w:color w:val="000009"/>
          <w:spacing w:val="2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3"/>
          <w:sz w:val="22"/>
          <w:szCs w:val="22"/>
        </w:rPr>
        <w:t>c</w:t>
      </w:r>
      <w:r>
        <w:rPr>
          <w:rFonts w:ascii="Calibri" w:eastAsia="Calibri" w:hAnsi="Calibri" w:cs="Calibri"/>
          <w:color w:val="000009"/>
          <w:spacing w:val="2"/>
          <w:sz w:val="22"/>
          <w:szCs w:val="22"/>
        </w:rPr>
        <w:t>h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ứ</w:t>
      </w:r>
      <w:r>
        <w:rPr>
          <w:rFonts w:ascii="Calibri" w:eastAsia="Calibri" w:hAnsi="Calibri" w:cs="Calibri"/>
          <w:color w:val="000009"/>
          <w:sz w:val="22"/>
          <w:szCs w:val="22"/>
        </w:rPr>
        <w:t xml:space="preserve">c                                   </w:t>
      </w:r>
      <w:r>
        <w:rPr>
          <w:rFonts w:ascii="Calibri" w:eastAsia="Calibri" w:hAnsi="Calibri" w:cs="Calibri"/>
          <w:color w:val="000009"/>
          <w:spacing w:val="47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S</w:t>
      </w:r>
      <w:r>
        <w:rPr>
          <w:rFonts w:ascii="Calibri" w:eastAsia="Calibri" w:hAnsi="Calibri" w:cs="Calibri"/>
          <w:color w:val="000009"/>
          <w:spacing w:val="-2"/>
          <w:sz w:val="22"/>
          <w:szCs w:val="22"/>
        </w:rPr>
        <w:t>O</w:t>
      </w:r>
      <w:r>
        <w:rPr>
          <w:rFonts w:ascii="Calibri" w:eastAsia="Calibri" w:hAnsi="Calibri" w:cs="Calibri"/>
          <w:color w:val="000009"/>
          <w:sz w:val="22"/>
          <w:szCs w:val="22"/>
        </w:rPr>
        <w:t xml:space="preserve">L                               </w:t>
      </w:r>
      <w:r>
        <w:rPr>
          <w:rFonts w:ascii="Calibri" w:eastAsia="Calibri" w:hAnsi="Calibri" w:cs="Calibri"/>
          <w:color w:val="000009"/>
          <w:spacing w:val="4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4"/>
          <w:sz w:val="22"/>
          <w:szCs w:val="22"/>
        </w:rPr>
        <w:t>T</w:t>
      </w:r>
      <w:r>
        <w:rPr>
          <w:rFonts w:ascii="Calibri" w:eastAsia="Calibri" w:hAnsi="Calibri" w:cs="Calibri"/>
          <w:color w:val="000009"/>
          <w:spacing w:val="-5"/>
          <w:sz w:val="22"/>
          <w:szCs w:val="22"/>
        </w:rPr>
        <w:t>ạ</w:t>
      </w:r>
      <w:r>
        <w:rPr>
          <w:rFonts w:ascii="Calibri" w:eastAsia="Calibri" w:hAnsi="Calibri" w:cs="Calibri"/>
          <w:color w:val="000009"/>
          <w:sz w:val="22"/>
          <w:szCs w:val="22"/>
        </w:rPr>
        <w:t>i</w:t>
      </w:r>
      <w:r>
        <w:rPr>
          <w:rFonts w:ascii="Calibri" w:eastAsia="Calibri" w:hAnsi="Calibri" w:cs="Calibri"/>
          <w:color w:val="000009"/>
          <w:spacing w:val="-12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4"/>
          <w:sz w:val="22"/>
          <w:szCs w:val="22"/>
        </w:rPr>
        <w:t>t</w:t>
      </w:r>
      <w:r>
        <w:rPr>
          <w:rFonts w:ascii="Calibri" w:eastAsia="Calibri" w:hAnsi="Calibri" w:cs="Calibri"/>
          <w:color w:val="000009"/>
          <w:spacing w:val="-5"/>
          <w:sz w:val="22"/>
          <w:szCs w:val="22"/>
        </w:rPr>
        <w:t>r</w:t>
      </w:r>
      <w:r>
        <w:rPr>
          <w:rFonts w:ascii="Calibri" w:eastAsia="Calibri" w:hAnsi="Calibri" w:cs="Calibri"/>
          <w:color w:val="000009"/>
          <w:spacing w:val="-6"/>
          <w:sz w:val="22"/>
          <w:szCs w:val="22"/>
        </w:rPr>
        <w:t>ư</w:t>
      </w:r>
      <w:r>
        <w:rPr>
          <w:rFonts w:ascii="Calibri" w:eastAsia="Calibri" w:hAnsi="Calibri" w:cs="Calibri"/>
          <w:color w:val="000009"/>
          <w:spacing w:val="-5"/>
          <w:sz w:val="22"/>
          <w:szCs w:val="22"/>
        </w:rPr>
        <w:t>ờ</w:t>
      </w:r>
      <w:r>
        <w:rPr>
          <w:rFonts w:ascii="Calibri" w:eastAsia="Calibri" w:hAnsi="Calibri" w:cs="Calibri"/>
          <w:color w:val="000009"/>
          <w:spacing w:val="-8"/>
          <w:sz w:val="22"/>
          <w:szCs w:val="22"/>
        </w:rPr>
        <w:t>n</w:t>
      </w:r>
      <w:r>
        <w:rPr>
          <w:rFonts w:ascii="Calibri" w:eastAsia="Calibri" w:hAnsi="Calibri" w:cs="Calibri"/>
          <w:color w:val="000009"/>
          <w:sz w:val="22"/>
          <w:szCs w:val="22"/>
        </w:rPr>
        <w:t>g</w:t>
      </w:r>
      <w:r>
        <w:rPr>
          <w:rFonts w:ascii="Calibri" w:eastAsia="Calibri" w:hAnsi="Calibri" w:cs="Calibri"/>
          <w:color w:val="000009"/>
          <w:spacing w:val="-9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6"/>
          <w:sz w:val="22"/>
          <w:szCs w:val="22"/>
        </w:rPr>
        <w:t>h</w:t>
      </w:r>
      <w:r>
        <w:rPr>
          <w:rFonts w:ascii="Calibri" w:eastAsia="Calibri" w:hAnsi="Calibri" w:cs="Calibri"/>
          <w:color w:val="000009"/>
          <w:spacing w:val="-4"/>
          <w:sz w:val="22"/>
          <w:szCs w:val="22"/>
        </w:rPr>
        <w:t>o</w:t>
      </w:r>
      <w:r>
        <w:rPr>
          <w:rFonts w:ascii="Calibri" w:eastAsia="Calibri" w:hAnsi="Calibri" w:cs="Calibri"/>
          <w:color w:val="000009"/>
          <w:spacing w:val="-5"/>
          <w:sz w:val="22"/>
          <w:szCs w:val="22"/>
        </w:rPr>
        <w:t>ặ</w:t>
      </w:r>
      <w:r>
        <w:rPr>
          <w:rFonts w:ascii="Calibri" w:eastAsia="Calibri" w:hAnsi="Calibri" w:cs="Calibri"/>
          <w:color w:val="000009"/>
          <w:sz w:val="22"/>
          <w:szCs w:val="22"/>
        </w:rPr>
        <w:t>c</w:t>
      </w:r>
      <w:r>
        <w:rPr>
          <w:rFonts w:ascii="Calibri" w:eastAsia="Calibri" w:hAnsi="Calibri" w:cs="Calibri"/>
          <w:color w:val="000009"/>
          <w:spacing w:val="-1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4"/>
          <w:sz w:val="22"/>
          <w:szCs w:val="22"/>
        </w:rPr>
        <w:t>t</w:t>
      </w:r>
      <w:r>
        <w:rPr>
          <w:rFonts w:ascii="Calibri" w:eastAsia="Calibri" w:hAnsi="Calibri" w:cs="Calibri"/>
          <w:color w:val="000009"/>
          <w:sz w:val="22"/>
          <w:szCs w:val="22"/>
        </w:rPr>
        <w:t>ự</w:t>
      </w:r>
      <w:r>
        <w:rPr>
          <w:rFonts w:ascii="Calibri" w:eastAsia="Calibri" w:hAnsi="Calibri" w:cs="Calibri"/>
          <w:color w:val="000009"/>
          <w:spacing w:val="-1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8"/>
          <w:sz w:val="22"/>
          <w:szCs w:val="22"/>
        </w:rPr>
        <w:t>h</w:t>
      </w:r>
      <w:r>
        <w:rPr>
          <w:rFonts w:ascii="Calibri" w:eastAsia="Calibri" w:hAnsi="Calibri" w:cs="Calibri"/>
          <w:color w:val="000009"/>
          <w:spacing w:val="-4"/>
          <w:sz w:val="22"/>
          <w:szCs w:val="22"/>
        </w:rPr>
        <w:t>ọ</w:t>
      </w:r>
      <w:r>
        <w:rPr>
          <w:rFonts w:ascii="Calibri" w:eastAsia="Calibri" w:hAnsi="Calibri" w:cs="Calibri"/>
          <w:color w:val="000009"/>
          <w:sz w:val="22"/>
          <w:szCs w:val="22"/>
        </w:rPr>
        <w:t>c</w:t>
      </w:r>
      <w:r>
        <w:rPr>
          <w:rFonts w:ascii="Calibri" w:eastAsia="Calibri" w:hAnsi="Calibri" w:cs="Calibri"/>
          <w:color w:val="000009"/>
          <w:spacing w:val="-1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z w:val="22"/>
          <w:szCs w:val="22"/>
        </w:rPr>
        <w:t>ở</w:t>
      </w:r>
      <w:r>
        <w:rPr>
          <w:rFonts w:ascii="Calibri" w:eastAsia="Calibri" w:hAnsi="Calibri" w:cs="Calibri"/>
          <w:color w:val="000009"/>
          <w:spacing w:val="-9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6"/>
          <w:sz w:val="22"/>
          <w:szCs w:val="22"/>
        </w:rPr>
        <w:t>nh</w:t>
      </w:r>
      <w:r>
        <w:rPr>
          <w:rFonts w:ascii="Calibri" w:eastAsia="Calibri" w:hAnsi="Calibri" w:cs="Calibri"/>
          <w:color w:val="000009"/>
          <w:sz w:val="22"/>
          <w:szCs w:val="22"/>
        </w:rPr>
        <w:t xml:space="preserve">à             </w:t>
      </w:r>
      <w:r>
        <w:rPr>
          <w:rFonts w:ascii="Calibri" w:eastAsia="Calibri" w:hAnsi="Calibri" w:cs="Calibri"/>
          <w:color w:val="000009"/>
          <w:spacing w:val="12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z w:val="22"/>
          <w:szCs w:val="22"/>
        </w:rPr>
        <w:t>tất</w:t>
      </w: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z w:val="22"/>
          <w:szCs w:val="22"/>
        </w:rPr>
        <w:t>cả</w:t>
      </w:r>
      <w:r>
        <w:rPr>
          <w:rFonts w:ascii="Calibri" w:eastAsia="Calibri" w:hAnsi="Calibri" w:cs="Calibri"/>
          <w:color w:val="000009"/>
          <w:spacing w:val="3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>ọ</w:t>
      </w:r>
      <w:r>
        <w:rPr>
          <w:rFonts w:ascii="Calibri" w:eastAsia="Calibri" w:hAnsi="Calibri" w:cs="Calibri"/>
          <w:color w:val="000009"/>
          <w:sz w:val="22"/>
          <w:szCs w:val="22"/>
        </w:rPr>
        <w:t>c</w:t>
      </w: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 xml:space="preserve"> v</w:t>
      </w:r>
      <w:r>
        <w:rPr>
          <w:rFonts w:ascii="Calibri" w:eastAsia="Calibri" w:hAnsi="Calibri" w:cs="Calibri"/>
          <w:color w:val="000009"/>
          <w:sz w:val="22"/>
          <w:szCs w:val="22"/>
        </w:rPr>
        <w:t>i</w:t>
      </w:r>
      <w:r>
        <w:rPr>
          <w:rFonts w:ascii="Calibri" w:eastAsia="Calibri" w:hAnsi="Calibri" w:cs="Calibri"/>
          <w:color w:val="000009"/>
          <w:spacing w:val="2"/>
          <w:sz w:val="22"/>
          <w:szCs w:val="22"/>
        </w:rPr>
        <w:t>ê</w:t>
      </w:r>
      <w:r>
        <w:rPr>
          <w:rFonts w:ascii="Calibri" w:eastAsia="Calibri" w:hAnsi="Calibri" w:cs="Calibri"/>
          <w:color w:val="000009"/>
          <w:sz w:val="22"/>
          <w:szCs w:val="22"/>
        </w:rPr>
        <w:t>n</w:t>
      </w:r>
    </w:p>
    <w:p w:rsidR="00631409" w:rsidRDefault="00EC3422">
      <w:pPr>
        <w:spacing w:before="2" w:line="260" w:lineRule="exact"/>
        <w:rPr>
          <w:rFonts w:ascii="Calibri" w:eastAsia="Calibri" w:hAnsi="Calibri" w:cs="Calibri"/>
          <w:sz w:val="22"/>
          <w:szCs w:val="22"/>
        </w:rPr>
        <w:sectPr w:rsidR="00631409">
          <w:type w:val="continuous"/>
          <w:pgSz w:w="16860" w:h="11900" w:orient="landscape"/>
          <w:pgMar w:top="1420" w:right="1340" w:bottom="280" w:left="1500" w:header="720" w:footer="720" w:gutter="0"/>
          <w:cols w:num="2" w:space="720" w:equalWidth="0">
            <w:col w:w="1458" w:space="292"/>
            <w:col w:w="12270"/>
          </w:cols>
        </w:sectPr>
      </w:pPr>
      <w:r>
        <w:rPr>
          <w:rFonts w:ascii="Symbol" w:eastAsia="Symbol" w:hAnsi="Symbol" w:cs="Symbol"/>
          <w:color w:val="000009"/>
        </w:rPr>
        <w:t></w:t>
      </w:r>
      <w:r>
        <w:rPr>
          <w:color w:val="000009"/>
        </w:rPr>
        <w:t xml:space="preserve">    </w:t>
      </w:r>
      <w:r>
        <w:rPr>
          <w:color w:val="000009"/>
          <w:spacing w:val="20"/>
        </w:rPr>
        <w:t xml:space="preserve"> 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color w:val="000009"/>
          <w:sz w:val="22"/>
          <w:szCs w:val="22"/>
        </w:rPr>
        <w:t>ă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color w:val="000009"/>
          <w:sz w:val="22"/>
          <w:szCs w:val="22"/>
        </w:rPr>
        <w:t>g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z w:val="22"/>
          <w:szCs w:val="22"/>
        </w:rPr>
        <w:t>l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ư</w:t>
      </w:r>
      <w:r>
        <w:rPr>
          <w:rFonts w:ascii="Calibri" w:eastAsia="Calibri" w:hAnsi="Calibri" w:cs="Calibri"/>
          <w:color w:val="000009"/>
          <w:sz w:val="22"/>
          <w:szCs w:val="22"/>
        </w:rPr>
        <w:t>ợ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color w:val="000009"/>
          <w:sz w:val="22"/>
          <w:szCs w:val="22"/>
        </w:rPr>
        <w:t>g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2"/>
          <w:sz w:val="22"/>
          <w:szCs w:val="22"/>
        </w:rPr>
        <w:t>m</w:t>
      </w:r>
      <w:r>
        <w:rPr>
          <w:rFonts w:ascii="Calibri" w:eastAsia="Calibri" w:hAnsi="Calibri" w:cs="Calibri"/>
          <w:color w:val="000009"/>
          <w:spacing w:val="-2"/>
          <w:sz w:val="22"/>
          <w:szCs w:val="22"/>
        </w:rPr>
        <w:t>ặ</w:t>
      </w:r>
      <w:r>
        <w:rPr>
          <w:rFonts w:ascii="Calibri" w:eastAsia="Calibri" w:hAnsi="Calibri" w:cs="Calibri"/>
          <w:color w:val="000009"/>
          <w:sz w:val="22"/>
          <w:szCs w:val="22"/>
        </w:rPr>
        <w:t>t</w:t>
      </w: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z w:val="22"/>
          <w:szCs w:val="22"/>
        </w:rPr>
        <w:t>trời</w:t>
      </w:r>
      <w:r>
        <w:rPr>
          <w:rFonts w:ascii="Calibri" w:eastAsia="Calibri" w:hAnsi="Calibri" w:cs="Calibri"/>
          <w:color w:val="000009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color w:val="000009"/>
          <w:sz w:val="22"/>
          <w:szCs w:val="22"/>
        </w:rPr>
        <w:t>à</w:t>
      </w:r>
      <w:r>
        <w:rPr>
          <w:rFonts w:ascii="Calibri" w:eastAsia="Calibri" w:hAnsi="Calibri" w:cs="Calibri"/>
          <w:color w:val="000009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ứn</w:t>
      </w:r>
      <w:r>
        <w:rPr>
          <w:rFonts w:ascii="Calibri" w:eastAsia="Calibri" w:hAnsi="Calibri" w:cs="Calibri"/>
          <w:color w:val="000009"/>
          <w:sz w:val="22"/>
          <w:szCs w:val="22"/>
        </w:rPr>
        <w:t>g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z w:val="22"/>
          <w:szCs w:val="22"/>
        </w:rPr>
        <w:t>d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ụn</w:t>
      </w:r>
      <w:r>
        <w:rPr>
          <w:rFonts w:ascii="Calibri" w:eastAsia="Calibri" w:hAnsi="Calibri" w:cs="Calibri"/>
          <w:color w:val="000009"/>
          <w:sz w:val="22"/>
          <w:szCs w:val="22"/>
        </w:rPr>
        <w:t>g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ủ</w:t>
      </w:r>
      <w:r>
        <w:rPr>
          <w:rFonts w:ascii="Calibri" w:eastAsia="Calibri" w:hAnsi="Calibri" w:cs="Calibri"/>
          <w:color w:val="000009"/>
          <w:sz w:val="22"/>
          <w:szCs w:val="22"/>
        </w:rPr>
        <w:t>a ch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ún</w:t>
      </w:r>
      <w:r>
        <w:rPr>
          <w:rFonts w:ascii="Calibri" w:eastAsia="Calibri" w:hAnsi="Calibri" w:cs="Calibri"/>
          <w:color w:val="000009"/>
          <w:sz w:val="22"/>
          <w:szCs w:val="22"/>
        </w:rPr>
        <w:t>g</w:t>
      </w:r>
    </w:p>
    <w:p w:rsidR="00631409" w:rsidRDefault="00B85558">
      <w:pPr>
        <w:spacing w:line="200" w:lineRule="exact"/>
      </w:pPr>
      <w:r>
        <w:rPr>
          <w:noProof/>
          <w:lang w:val="vi-VN" w:eastAsia="vi-VN"/>
        </w:rPr>
        <w:lastRenderedPageBreak/>
        <mc:AlternateContent>
          <mc:Choice Requires="wpg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page">
                  <wp:posOffset>972185</wp:posOffset>
                </wp:positionH>
                <wp:positionV relativeFrom="page">
                  <wp:posOffset>1085215</wp:posOffset>
                </wp:positionV>
                <wp:extent cx="8877935" cy="5779135"/>
                <wp:effectExtent l="635" t="0" r="0" b="3175"/>
                <wp:wrapNone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77935" cy="5779135"/>
                          <a:chOff x="1531" y="1709"/>
                          <a:chExt cx="13981" cy="9101"/>
                        </a:xfrm>
                      </wpg:grpSpPr>
                      <wpg:grpSp>
                        <wpg:cNvPr id="58" name="Group 58"/>
                        <wpg:cNvGrpSpPr>
                          <a:grpSpLocks/>
                        </wpg:cNvGrpSpPr>
                        <wpg:grpSpPr bwMode="auto">
                          <a:xfrm>
                            <a:off x="1542" y="2684"/>
                            <a:ext cx="10" cy="404"/>
                            <a:chOff x="1542" y="2684"/>
                            <a:chExt cx="10" cy="404"/>
                          </a:xfrm>
                        </wpg:grpSpPr>
                        <wps:wsp>
                          <wps:cNvPr id="59" name="Freeform 88"/>
                          <wps:cNvSpPr>
                            <a:spLocks/>
                          </wps:cNvSpPr>
                          <wps:spPr bwMode="auto">
                            <a:xfrm>
                              <a:off x="1542" y="2684"/>
                              <a:ext cx="10" cy="404"/>
                            </a:xfrm>
                            <a:custGeom>
                              <a:avLst/>
                              <a:gdLst>
                                <a:gd name="T0" fmla="+- 0 1546 1542"/>
                                <a:gd name="T1" fmla="*/ T0 w 10"/>
                                <a:gd name="T2" fmla="+- 0 2690 2684"/>
                                <a:gd name="T3" fmla="*/ 2690 h 404"/>
                                <a:gd name="T4" fmla="+- 0 1542 1542"/>
                                <a:gd name="T5" fmla="*/ T4 w 10"/>
                                <a:gd name="T6" fmla="+- 0 2684 2684"/>
                                <a:gd name="T7" fmla="*/ 2684 h 404"/>
                                <a:gd name="T8" fmla="+- 0 1542 1542"/>
                                <a:gd name="T9" fmla="*/ T8 w 10"/>
                                <a:gd name="T10" fmla="+- 0 3088 2684"/>
                                <a:gd name="T11" fmla="*/ 3088 h 404"/>
                                <a:gd name="T12" fmla="+- 0 1546 1542"/>
                                <a:gd name="T13" fmla="*/ T12 w 10"/>
                                <a:gd name="T14" fmla="+- 0 3082 2684"/>
                                <a:gd name="T15" fmla="*/ 3082 h 404"/>
                                <a:gd name="T16" fmla="+- 0 1552 1542"/>
                                <a:gd name="T17" fmla="*/ T16 w 10"/>
                                <a:gd name="T18" fmla="+- 0 3076 2684"/>
                                <a:gd name="T19" fmla="*/ 3076 h 404"/>
                                <a:gd name="T20" fmla="+- 0 1552 1542"/>
                                <a:gd name="T21" fmla="*/ T20 w 10"/>
                                <a:gd name="T22" fmla="+- 0 2696 2684"/>
                                <a:gd name="T23" fmla="*/ 2696 h 404"/>
                                <a:gd name="T24" fmla="+- 0 1546 1542"/>
                                <a:gd name="T25" fmla="*/ T24 w 10"/>
                                <a:gd name="T26" fmla="+- 0 2690 2684"/>
                                <a:gd name="T27" fmla="*/ 2690 h 4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10" h="404">
                                  <a:moveTo>
                                    <a:pt x="4" y="6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404"/>
                                  </a:lnTo>
                                  <a:lnTo>
                                    <a:pt x="4" y="398"/>
                                  </a:lnTo>
                                  <a:lnTo>
                                    <a:pt x="10" y="392"/>
                                  </a:lnTo>
                                  <a:lnTo>
                                    <a:pt x="10" y="12"/>
                                  </a:lnTo>
                                  <a:lnTo>
                                    <a:pt x="4" y="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60" name="Group 59"/>
                          <wpg:cNvGrpSpPr>
                            <a:grpSpLocks/>
                          </wpg:cNvGrpSpPr>
                          <wpg:grpSpPr bwMode="auto">
                            <a:xfrm>
                              <a:off x="1542" y="4920"/>
                              <a:ext cx="10" cy="390"/>
                              <a:chOff x="1542" y="4920"/>
                              <a:chExt cx="10" cy="390"/>
                            </a:xfrm>
                          </wpg:grpSpPr>
                          <wps:wsp>
                            <wps:cNvPr id="61" name="Freeform 87"/>
                            <wps:cNvSpPr>
                              <a:spLocks/>
                            </wps:cNvSpPr>
                            <wps:spPr bwMode="auto">
                              <a:xfrm>
                                <a:off x="1542" y="4920"/>
                                <a:ext cx="10" cy="390"/>
                              </a:xfrm>
                              <a:custGeom>
                                <a:avLst/>
                                <a:gdLst>
                                  <a:gd name="T0" fmla="+- 0 1546 1542"/>
                                  <a:gd name="T1" fmla="*/ T0 w 10"/>
                                  <a:gd name="T2" fmla="+- 0 4926 4920"/>
                                  <a:gd name="T3" fmla="*/ 4926 h 390"/>
                                  <a:gd name="T4" fmla="+- 0 1542 1542"/>
                                  <a:gd name="T5" fmla="*/ T4 w 10"/>
                                  <a:gd name="T6" fmla="+- 0 4920 4920"/>
                                  <a:gd name="T7" fmla="*/ 4920 h 390"/>
                                  <a:gd name="T8" fmla="+- 0 1542 1542"/>
                                  <a:gd name="T9" fmla="*/ T8 w 10"/>
                                  <a:gd name="T10" fmla="+- 0 5310 4920"/>
                                  <a:gd name="T11" fmla="*/ 5310 h 390"/>
                                  <a:gd name="T12" fmla="+- 0 1546 1542"/>
                                  <a:gd name="T13" fmla="*/ T12 w 10"/>
                                  <a:gd name="T14" fmla="+- 0 5304 4920"/>
                                  <a:gd name="T15" fmla="*/ 5304 h 390"/>
                                  <a:gd name="T16" fmla="+- 0 1552 1542"/>
                                  <a:gd name="T17" fmla="*/ T16 w 10"/>
                                  <a:gd name="T18" fmla="+- 0 5298 4920"/>
                                  <a:gd name="T19" fmla="*/ 5298 h 390"/>
                                  <a:gd name="T20" fmla="+- 0 1552 1542"/>
                                  <a:gd name="T21" fmla="*/ T20 w 10"/>
                                  <a:gd name="T22" fmla="+- 0 4932 4920"/>
                                  <a:gd name="T23" fmla="*/ 4932 h 390"/>
                                  <a:gd name="T24" fmla="+- 0 1546 1542"/>
                                  <a:gd name="T25" fmla="*/ T24 w 10"/>
                                  <a:gd name="T26" fmla="+- 0 4926 4920"/>
                                  <a:gd name="T27" fmla="*/ 4926 h 39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</a:cxnLst>
                                <a:rect l="0" t="0" r="r" b="b"/>
                                <a:pathLst>
                                  <a:path w="10" h="390">
                                    <a:moveTo>
                                      <a:pt x="4" y="6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390"/>
                                    </a:lnTo>
                                    <a:lnTo>
                                      <a:pt x="4" y="384"/>
                                    </a:lnTo>
                                    <a:lnTo>
                                      <a:pt x="10" y="378"/>
                                    </a:lnTo>
                                    <a:lnTo>
                                      <a:pt x="10" y="12"/>
                                    </a:lnTo>
                                    <a:lnTo>
                                      <a:pt x="4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9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62" name="Group 60"/>
                            <wpg:cNvGrpSpPr>
                              <a:grpSpLocks/>
                            </wpg:cNvGrpSpPr>
                            <wpg:grpSpPr bwMode="auto">
                              <a:xfrm>
                                <a:off x="1542" y="7038"/>
                                <a:ext cx="10" cy="402"/>
                                <a:chOff x="1542" y="7038"/>
                                <a:chExt cx="10" cy="402"/>
                              </a:xfrm>
                            </wpg:grpSpPr>
                            <wps:wsp>
                              <wps:cNvPr id="63" name="Freeform 8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542" y="7038"/>
                                  <a:ext cx="10" cy="402"/>
                                </a:xfrm>
                                <a:custGeom>
                                  <a:avLst/>
                                  <a:gdLst>
                                    <a:gd name="T0" fmla="+- 0 1546 1542"/>
                                    <a:gd name="T1" fmla="*/ T0 w 10"/>
                                    <a:gd name="T2" fmla="+- 0 7044 7038"/>
                                    <a:gd name="T3" fmla="*/ 7044 h 402"/>
                                    <a:gd name="T4" fmla="+- 0 1542 1542"/>
                                    <a:gd name="T5" fmla="*/ T4 w 10"/>
                                    <a:gd name="T6" fmla="+- 0 7038 7038"/>
                                    <a:gd name="T7" fmla="*/ 7038 h 402"/>
                                    <a:gd name="T8" fmla="+- 0 1542 1542"/>
                                    <a:gd name="T9" fmla="*/ T8 w 10"/>
                                    <a:gd name="T10" fmla="+- 0 7440 7038"/>
                                    <a:gd name="T11" fmla="*/ 7440 h 402"/>
                                    <a:gd name="T12" fmla="+- 0 1546 1542"/>
                                    <a:gd name="T13" fmla="*/ T12 w 10"/>
                                    <a:gd name="T14" fmla="+- 0 7434 7038"/>
                                    <a:gd name="T15" fmla="*/ 7434 h 402"/>
                                    <a:gd name="T16" fmla="+- 0 1552 1542"/>
                                    <a:gd name="T17" fmla="*/ T16 w 10"/>
                                    <a:gd name="T18" fmla="+- 0 7428 7038"/>
                                    <a:gd name="T19" fmla="*/ 7428 h 402"/>
                                    <a:gd name="T20" fmla="+- 0 1552 1542"/>
                                    <a:gd name="T21" fmla="*/ T20 w 10"/>
                                    <a:gd name="T22" fmla="+- 0 7050 7038"/>
                                    <a:gd name="T23" fmla="*/ 7050 h 402"/>
                                    <a:gd name="T24" fmla="+- 0 1546 1542"/>
                                    <a:gd name="T25" fmla="*/ T24 w 10"/>
                                    <a:gd name="T26" fmla="+- 0 7044 7038"/>
                                    <a:gd name="T27" fmla="*/ 7044 h 402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</a:cxnLst>
                                  <a:rect l="0" t="0" r="r" b="b"/>
                                  <a:pathLst>
                                    <a:path w="10" h="402">
                                      <a:moveTo>
                                        <a:pt x="4" y="6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02"/>
                                      </a:lnTo>
                                      <a:lnTo>
                                        <a:pt x="4" y="396"/>
                                      </a:lnTo>
                                      <a:lnTo>
                                        <a:pt x="10" y="390"/>
                                      </a:lnTo>
                                      <a:lnTo>
                                        <a:pt x="10" y="12"/>
                                      </a:lnTo>
                                      <a:lnTo>
                                        <a:pt x="4" y="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9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64" name="Group 6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542" y="10510"/>
                                  <a:ext cx="10" cy="290"/>
                                  <a:chOff x="1542" y="10510"/>
                                  <a:chExt cx="10" cy="290"/>
                                </a:xfrm>
                              </wpg:grpSpPr>
                              <wps:wsp>
                                <wps:cNvPr id="65" name="Freeform 8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42" y="10510"/>
                                    <a:ext cx="10" cy="290"/>
                                  </a:xfrm>
                                  <a:custGeom>
                                    <a:avLst/>
                                    <a:gdLst>
                                      <a:gd name="T0" fmla="+- 0 1546 1542"/>
                                      <a:gd name="T1" fmla="*/ T0 w 10"/>
                                      <a:gd name="T2" fmla="+- 0 10516 10510"/>
                                      <a:gd name="T3" fmla="*/ 10516 h 290"/>
                                      <a:gd name="T4" fmla="+- 0 1542 1542"/>
                                      <a:gd name="T5" fmla="*/ T4 w 10"/>
                                      <a:gd name="T6" fmla="+- 0 10510 10510"/>
                                      <a:gd name="T7" fmla="*/ 10510 h 290"/>
                                      <a:gd name="T8" fmla="+- 0 1542 1542"/>
                                      <a:gd name="T9" fmla="*/ T8 w 10"/>
                                      <a:gd name="T10" fmla="+- 0 10800 10510"/>
                                      <a:gd name="T11" fmla="*/ 10800 h 290"/>
                                      <a:gd name="T12" fmla="+- 0 1546 1542"/>
                                      <a:gd name="T13" fmla="*/ T12 w 10"/>
                                      <a:gd name="T14" fmla="+- 0 10794 10510"/>
                                      <a:gd name="T15" fmla="*/ 10794 h 290"/>
                                      <a:gd name="T16" fmla="+- 0 1552 1542"/>
                                      <a:gd name="T17" fmla="*/ T16 w 10"/>
                                      <a:gd name="T18" fmla="+- 0 10788 10510"/>
                                      <a:gd name="T19" fmla="*/ 10788 h 290"/>
                                      <a:gd name="T20" fmla="+- 0 1552 1542"/>
                                      <a:gd name="T21" fmla="*/ T20 w 10"/>
                                      <a:gd name="T22" fmla="+- 0 10522 10510"/>
                                      <a:gd name="T23" fmla="*/ 10522 h 290"/>
                                      <a:gd name="T24" fmla="+- 0 1546 1542"/>
                                      <a:gd name="T25" fmla="*/ T24 w 10"/>
                                      <a:gd name="T26" fmla="+- 0 10516 10510"/>
                                      <a:gd name="T27" fmla="*/ 10516 h 29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10" h="290">
                                        <a:moveTo>
                                          <a:pt x="4" y="6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290"/>
                                        </a:lnTo>
                                        <a:lnTo>
                                          <a:pt x="4" y="284"/>
                                        </a:lnTo>
                                        <a:lnTo>
                                          <a:pt x="10" y="278"/>
                                        </a:lnTo>
                                        <a:lnTo>
                                          <a:pt x="10" y="12"/>
                                        </a:lnTo>
                                        <a:lnTo>
                                          <a:pt x="4" y="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000009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66" name="Group 6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132" y="2668"/>
                                    <a:ext cx="10" cy="392"/>
                                    <a:chOff x="3132" y="2668"/>
                                    <a:chExt cx="10" cy="392"/>
                                  </a:xfrm>
                                </wpg:grpSpPr>
                                <wps:wsp>
                                  <wps:cNvPr id="67" name="Freeform 84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3132" y="2668"/>
                                      <a:ext cx="10" cy="392"/>
                                    </a:xfrm>
                                    <a:custGeom>
                                      <a:avLst/>
                                      <a:gdLst>
                                        <a:gd name="T0" fmla="+- 0 3136 3132"/>
                                        <a:gd name="T1" fmla="*/ T0 w 10"/>
                                        <a:gd name="T2" fmla="+- 0 2668 2668"/>
                                        <a:gd name="T3" fmla="*/ 2668 h 392"/>
                                        <a:gd name="T4" fmla="+- 0 3132 3132"/>
                                        <a:gd name="T5" fmla="*/ T4 w 10"/>
                                        <a:gd name="T6" fmla="+- 0 2674 2668"/>
                                        <a:gd name="T7" fmla="*/ 2674 h 392"/>
                                        <a:gd name="T8" fmla="+- 0 3132 3132"/>
                                        <a:gd name="T9" fmla="*/ T8 w 10"/>
                                        <a:gd name="T10" fmla="+- 0 3054 2668"/>
                                        <a:gd name="T11" fmla="*/ 3054 h 392"/>
                                        <a:gd name="T12" fmla="+- 0 3136 3132"/>
                                        <a:gd name="T13" fmla="*/ T12 w 10"/>
                                        <a:gd name="T14" fmla="+- 0 3060 2668"/>
                                        <a:gd name="T15" fmla="*/ 3060 h 392"/>
                                        <a:gd name="T16" fmla="+- 0 3142 3132"/>
                                        <a:gd name="T17" fmla="*/ T16 w 10"/>
                                        <a:gd name="T18" fmla="+- 0 3054 2668"/>
                                        <a:gd name="T19" fmla="*/ 3054 h 392"/>
                                        <a:gd name="T20" fmla="+- 0 3142 3132"/>
                                        <a:gd name="T21" fmla="*/ T20 w 10"/>
                                        <a:gd name="T22" fmla="+- 0 2674 2668"/>
                                        <a:gd name="T23" fmla="*/ 2674 h 392"/>
                                        <a:gd name="T24" fmla="+- 0 3136 3132"/>
                                        <a:gd name="T25" fmla="*/ T24 w 10"/>
                                        <a:gd name="T26" fmla="+- 0 2668 2668"/>
                                        <a:gd name="T27" fmla="*/ 2668 h 392"/>
                                      </a:gdLst>
                                      <a:ahLst/>
                                      <a:cxnLst>
                                        <a:cxn ang="0">
                                          <a:pos x="T1" y="T3"/>
                                        </a:cxn>
                                        <a:cxn ang="0">
                                          <a:pos x="T5" y="T7"/>
                                        </a:cxn>
                                        <a:cxn ang="0">
                                          <a:pos x="T9" y="T11"/>
                                        </a:cxn>
                                        <a:cxn ang="0">
                                          <a:pos x="T13" y="T15"/>
                                        </a:cxn>
                                        <a:cxn ang="0">
                                          <a:pos x="T17" y="T19"/>
                                        </a:cxn>
                                        <a:cxn ang="0">
                                          <a:pos x="T21" y="T23"/>
                                        </a:cxn>
                                        <a:cxn ang="0">
                                          <a:pos x="T25" y="T27"/>
                                        </a:cxn>
                                      </a:cxnLst>
                                      <a:rect l="0" t="0" r="r" b="b"/>
                                      <a:pathLst>
                                        <a:path w="10" h="392">
                                          <a:moveTo>
                                            <a:pt x="4" y="0"/>
                                          </a:moveTo>
                                          <a:lnTo>
                                            <a:pt x="0" y="6"/>
                                          </a:lnTo>
                                          <a:lnTo>
                                            <a:pt x="0" y="386"/>
                                          </a:lnTo>
                                          <a:lnTo>
                                            <a:pt x="4" y="392"/>
                                          </a:lnTo>
                                          <a:lnTo>
                                            <a:pt x="10" y="386"/>
                                          </a:lnTo>
                                          <a:lnTo>
                                            <a:pt x="10" y="6"/>
                                          </a:lnTo>
                                          <a:lnTo>
                                            <a:pt x="4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000009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68" name="Group 6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3132" y="4926"/>
                                      <a:ext cx="10" cy="378"/>
                                      <a:chOff x="3132" y="4926"/>
                                      <a:chExt cx="10" cy="378"/>
                                    </a:xfrm>
                                  </wpg:grpSpPr>
                                  <wps:wsp>
                                    <wps:cNvPr id="69" name="Freeform 8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3132" y="4926"/>
                                        <a:ext cx="10" cy="378"/>
                                      </a:xfrm>
                                      <a:custGeom>
                                        <a:avLst/>
                                        <a:gdLst>
                                          <a:gd name="T0" fmla="+- 0 3136 3132"/>
                                          <a:gd name="T1" fmla="*/ T0 w 10"/>
                                          <a:gd name="T2" fmla="+- 0 4926 4926"/>
                                          <a:gd name="T3" fmla="*/ 4926 h 378"/>
                                          <a:gd name="T4" fmla="+- 0 3132 3132"/>
                                          <a:gd name="T5" fmla="*/ T4 w 10"/>
                                          <a:gd name="T6" fmla="+- 0 4932 4926"/>
                                          <a:gd name="T7" fmla="*/ 4932 h 378"/>
                                          <a:gd name="T8" fmla="+- 0 3132 3132"/>
                                          <a:gd name="T9" fmla="*/ T8 w 10"/>
                                          <a:gd name="T10" fmla="+- 0 5298 4926"/>
                                          <a:gd name="T11" fmla="*/ 5298 h 378"/>
                                          <a:gd name="T12" fmla="+- 0 3136 3132"/>
                                          <a:gd name="T13" fmla="*/ T12 w 10"/>
                                          <a:gd name="T14" fmla="+- 0 5304 4926"/>
                                          <a:gd name="T15" fmla="*/ 5304 h 378"/>
                                          <a:gd name="T16" fmla="+- 0 3142 3132"/>
                                          <a:gd name="T17" fmla="*/ T16 w 10"/>
                                          <a:gd name="T18" fmla="+- 0 5298 4926"/>
                                          <a:gd name="T19" fmla="*/ 5298 h 378"/>
                                          <a:gd name="T20" fmla="+- 0 3142 3132"/>
                                          <a:gd name="T21" fmla="*/ T20 w 10"/>
                                          <a:gd name="T22" fmla="+- 0 4932 4926"/>
                                          <a:gd name="T23" fmla="*/ 4932 h 378"/>
                                          <a:gd name="T24" fmla="+- 0 3136 3132"/>
                                          <a:gd name="T25" fmla="*/ T24 w 10"/>
                                          <a:gd name="T26" fmla="+- 0 4926 4926"/>
                                          <a:gd name="T27" fmla="*/ 4926 h 378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10" h="378">
                                            <a:moveTo>
                                              <a:pt x="4" y="0"/>
                                            </a:moveTo>
                                            <a:lnTo>
                                              <a:pt x="0" y="6"/>
                                            </a:lnTo>
                                            <a:lnTo>
                                              <a:pt x="0" y="372"/>
                                            </a:lnTo>
                                            <a:lnTo>
                                              <a:pt x="4" y="378"/>
                                            </a:lnTo>
                                            <a:lnTo>
                                              <a:pt x="10" y="372"/>
                                            </a:lnTo>
                                            <a:lnTo>
                                              <a:pt x="10" y="6"/>
                                            </a:lnTo>
                                            <a:lnTo>
                                              <a:pt x="4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000009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70" name="Group 64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3132" y="7044"/>
                                        <a:ext cx="10" cy="390"/>
                                        <a:chOff x="3132" y="7044"/>
                                        <a:chExt cx="10" cy="390"/>
                                      </a:xfrm>
                                    </wpg:grpSpPr>
                                    <wps:wsp>
                                      <wps:cNvPr id="71" name="Freeform 82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3132" y="7044"/>
                                          <a:ext cx="10" cy="390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3136 3132"/>
                                            <a:gd name="T1" fmla="*/ T0 w 10"/>
                                            <a:gd name="T2" fmla="+- 0 7044 7044"/>
                                            <a:gd name="T3" fmla="*/ 7044 h 390"/>
                                            <a:gd name="T4" fmla="+- 0 3132 3132"/>
                                            <a:gd name="T5" fmla="*/ T4 w 10"/>
                                            <a:gd name="T6" fmla="+- 0 7050 7044"/>
                                            <a:gd name="T7" fmla="*/ 7050 h 390"/>
                                            <a:gd name="T8" fmla="+- 0 3132 3132"/>
                                            <a:gd name="T9" fmla="*/ T8 w 10"/>
                                            <a:gd name="T10" fmla="+- 0 7428 7044"/>
                                            <a:gd name="T11" fmla="*/ 7428 h 390"/>
                                            <a:gd name="T12" fmla="+- 0 3136 3132"/>
                                            <a:gd name="T13" fmla="*/ T12 w 10"/>
                                            <a:gd name="T14" fmla="+- 0 7434 7044"/>
                                            <a:gd name="T15" fmla="*/ 7434 h 390"/>
                                            <a:gd name="T16" fmla="+- 0 3142 3132"/>
                                            <a:gd name="T17" fmla="*/ T16 w 10"/>
                                            <a:gd name="T18" fmla="+- 0 7428 7044"/>
                                            <a:gd name="T19" fmla="*/ 7428 h 390"/>
                                            <a:gd name="T20" fmla="+- 0 3142 3132"/>
                                            <a:gd name="T21" fmla="*/ T20 w 10"/>
                                            <a:gd name="T22" fmla="+- 0 7050 7044"/>
                                            <a:gd name="T23" fmla="*/ 7050 h 390"/>
                                            <a:gd name="T24" fmla="+- 0 3136 3132"/>
                                            <a:gd name="T25" fmla="*/ T24 w 10"/>
                                            <a:gd name="T26" fmla="+- 0 7044 7044"/>
                                            <a:gd name="T27" fmla="*/ 7044 h 39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0" h="390">
                                              <a:moveTo>
                                                <a:pt x="4" y="0"/>
                                              </a:moveTo>
                                              <a:lnTo>
                                                <a:pt x="0" y="6"/>
                                              </a:lnTo>
                                              <a:lnTo>
                                                <a:pt x="0" y="384"/>
                                              </a:lnTo>
                                              <a:lnTo>
                                                <a:pt x="4" y="390"/>
                                              </a:lnTo>
                                              <a:lnTo>
                                                <a:pt x="10" y="384"/>
                                              </a:lnTo>
                                              <a:lnTo>
                                                <a:pt x="10" y="6"/>
                                              </a:lnTo>
                                              <a:lnTo>
                                                <a:pt x="4" y="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000009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72" name="Group 65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3132" y="10516"/>
                                          <a:ext cx="10" cy="278"/>
                                          <a:chOff x="3132" y="10516"/>
                                          <a:chExt cx="10" cy="278"/>
                                        </a:xfrm>
                                      </wpg:grpSpPr>
                                      <wps:wsp>
                                        <wps:cNvPr id="73" name="Freeform 81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3132" y="10516"/>
                                            <a:ext cx="10" cy="278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+- 0 3136 3132"/>
                                              <a:gd name="T1" fmla="*/ T0 w 10"/>
                                              <a:gd name="T2" fmla="+- 0 10516 10516"/>
                                              <a:gd name="T3" fmla="*/ 10516 h 278"/>
                                              <a:gd name="T4" fmla="+- 0 3132 3132"/>
                                              <a:gd name="T5" fmla="*/ T4 w 10"/>
                                              <a:gd name="T6" fmla="+- 0 10522 10516"/>
                                              <a:gd name="T7" fmla="*/ 10522 h 278"/>
                                              <a:gd name="T8" fmla="+- 0 3132 3132"/>
                                              <a:gd name="T9" fmla="*/ T8 w 10"/>
                                              <a:gd name="T10" fmla="+- 0 10788 10516"/>
                                              <a:gd name="T11" fmla="*/ 10788 h 278"/>
                                              <a:gd name="T12" fmla="+- 0 3136 3132"/>
                                              <a:gd name="T13" fmla="*/ T12 w 10"/>
                                              <a:gd name="T14" fmla="+- 0 10794 10516"/>
                                              <a:gd name="T15" fmla="*/ 10794 h 278"/>
                                              <a:gd name="T16" fmla="+- 0 3142 3132"/>
                                              <a:gd name="T17" fmla="*/ T16 w 10"/>
                                              <a:gd name="T18" fmla="+- 0 10788 10516"/>
                                              <a:gd name="T19" fmla="*/ 10788 h 278"/>
                                              <a:gd name="T20" fmla="+- 0 3142 3132"/>
                                              <a:gd name="T21" fmla="*/ T20 w 10"/>
                                              <a:gd name="T22" fmla="+- 0 10522 10516"/>
                                              <a:gd name="T23" fmla="*/ 10522 h 278"/>
                                              <a:gd name="T24" fmla="+- 0 3136 3132"/>
                                              <a:gd name="T25" fmla="*/ T24 w 10"/>
                                              <a:gd name="T26" fmla="+- 0 10516 10516"/>
                                              <a:gd name="T27" fmla="*/ 10516 h 278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1" y="T3"/>
                                              </a:cxn>
                                              <a:cxn ang="0">
                                                <a:pos x="T5" y="T7"/>
                                              </a:cxn>
                                              <a:cxn ang="0">
                                                <a:pos x="T9" y="T11"/>
                                              </a:cxn>
                                              <a:cxn ang="0">
                                                <a:pos x="T13" y="T15"/>
                                              </a:cxn>
                                              <a:cxn ang="0">
                                                <a:pos x="T17" y="T19"/>
                                              </a:cxn>
                                              <a:cxn ang="0">
                                                <a:pos x="T21" y="T23"/>
                                              </a:cxn>
                                              <a:cxn ang="0">
                                                <a:pos x="T25" y="T2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0" h="278">
                                                <a:moveTo>
                                                  <a:pt x="4" y="0"/>
                                                </a:moveTo>
                                                <a:lnTo>
                                                  <a:pt x="0" y="6"/>
                                                </a:lnTo>
                                                <a:lnTo>
                                                  <a:pt x="0" y="272"/>
                                                </a:lnTo>
                                                <a:lnTo>
                                                  <a:pt x="4" y="278"/>
                                                </a:lnTo>
                                                <a:lnTo>
                                                  <a:pt x="10" y="272"/>
                                                </a:lnTo>
                                                <a:lnTo>
                                                  <a:pt x="10" y="6"/>
                                                </a:lnTo>
                                                <a:lnTo>
                                                  <a:pt x="4" y="0"/>
                                                </a:lnTo>
                                                <a:close/>
                                              </a:path>
                                            </a:pathLst>
                                          </a:custGeom>
                                          <a:solidFill>
                                            <a:srgbClr val="000009"/>
                                          </a:solidFill>
                                          <a:ln>
                                            <a:noFill/>
                                          </a:ln>
                                          <a:extLs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g:grpSp>
                                        <wpg:cNvPr id="74" name="Group 66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7092" y="10516"/>
                                            <a:ext cx="10" cy="278"/>
                                            <a:chOff x="7092" y="10516"/>
                                            <a:chExt cx="10" cy="278"/>
                                          </a:xfrm>
                                        </wpg:grpSpPr>
                                        <wps:wsp>
                                          <wps:cNvPr id="75" name="Freeform 80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7092" y="10516"/>
                                              <a:ext cx="10" cy="278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+- 0 7096 7092"/>
                                                <a:gd name="T1" fmla="*/ T0 w 10"/>
                                                <a:gd name="T2" fmla="+- 0 10516 10516"/>
                                                <a:gd name="T3" fmla="*/ 10516 h 278"/>
                                                <a:gd name="T4" fmla="+- 0 7092 7092"/>
                                                <a:gd name="T5" fmla="*/ T4 w 10"/>
                                                <a:gd name="T6" fmla="+- 0 10522 10516"/>
                                                <a:gd name="T7" fmla="*/ 10522 h 278"/>
                                                <a:gd name="T8" fmla="+- 0 7092 7092"/>
                                                <a:gd name="T9" fmla="*/ T8 w 10"/>
                                                <a:gd name="T10" fmla="+- 0 10788 10516"/>
                                                <a:gd name="T11" fmla="*/ 10788 h 278"/>
                                                <a:gd name="T12" fmla="+- 0 7096 7092"/>
                                                <a:gd name="T13" fmla="*/ T12 w 10"/>
                                                <a:gd name="T14" fmla="+- 0 10794 10516"/>
                                                <a:gd name="T15" fmla="*/ 10794 h 278"/>
                                                <a:gd name="T16" fmla="+- 0 7102 7092"/>
                                                <a:gd name="T17" fmla="*/ T16 w 10"/>
                                                <a:gd name="T18" fmla="+- 0 10788 10516"/>
                                                <a:gd name="T19" fmla="*/ 10788 h 278"/>
                                                <a:gd name="T20" fmla="+- 0 7102 7092"/>
                                                <a:gd name="T21" fmla="*/ T20 w 10"/>
                                                <a:gd name="T22" fmla="+- 0 10522 10516"/>
                                                <a:gd name="T23" fmla="*/ 10522 h 278"/>
                                                <a:gd name="T24" fmla="+- 0 7096 7092"/>
                                                <a:gd name="T25" fmla="*/ T24 w 10"/>
                                                <a:gd name="T26" fmla="+- 0 10516 10516"/>
                                                <a:gd name="T27" fmla="*/ 10516 h 278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1" y="T3"/>
                                                </a:cxn>
                                                <a:cxn ang="0">
                                                  <a:pos x="T5" y="T7"/>
                                                </a:cxn>
                                                <a:cxn ang="0">
                                                  <a:pos x="T9" y="T11"/>
                                                </a:cxn>
                                                <a:cxn ang="0">
                                                  <a:pos x="T13" y="T15"/>
                                                </a:cxn>
                                                <a:cxn ang="0">
                                                  <a:pos x="T17" y="T19"/>
                                                </a:cxn>
                                                <a:cxn ang="0">
                                                  <a:pos x="T21" y="T23"/>
                                                </a:cxn>
                                                <a:cxn ang="0">
                                                  <a:pos x="T25" y="T2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10" h="278">
                                                  <a:moveTo>
                                                    <a:pt x="4" y="0"/>
                                                  </a:moveTo>
                                                  <a:lnTo>
                                                    <a:pt x="0" y="6"/>
                                                  </a:lnTo>
                                                  <a:lnTo>
                                                    <a:pt x="0" y="272"/>
                                                  </a:lnTo>
                                                  <a:lnTo>
                                                    <a:pt x="4" y="278"/>
                                                  </a:lnTo>
                                                  <a:lnTo>
                                                    <a:pt x="10" y="272"/>
                                                  </a:lnTo>
                                                  <a:lnTo>
                                                    <a:pt x="10" y="6"/>
                                                  </a:lnTo>
                                                  <a:lnTo>
                                                    <a:pt x="4" y="0"/>
                                                  </a:ln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000009"/>
                                            </a:solidFill>
                                            <a:ln>
                                              <a:noFill/>
                                            </a:ln>
                                            <a:extLst>
                                              <a:ext uri="{91240B29-F687-4F45-9708-019B960494DF}">
                                                <a14:hiddenLine xmlns:a14="http://schemas.microsoft.com/office/drawing/2010/main" w="952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g:grpSp>
                                          <wpg:cNvPr id="76" name="Group 67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9356" y="10516"/>
                                              <a:ext cx="10" cy="278"/>
                                              <a:chOff x="9356" y="10516"/>
                                              <a:chExt cx="10" cy="278"/>
                                            </a:xfrm>
                                          </wpg:grpSpPr>
                                          <wps:wsp>
                                            <wps:cNvPr id="77" name="Freeform 79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>
                                                <a:off x="9356" y="10516"/>
                                                <a:ext cx="10" cy="278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+- 0 9360 9356"/>
                                                  <a:gd name="T1" fmla="*/ T0 w 10"/>
                                                  <a:gd name="T2" fmla="+- 0 10516 10516"/>
                                                  <a:gd name="T3" fmla="*/ 10516 h 278"/>
                                                  <a:gd name="T4" fmla="+- 0 9356 9356"/>
                                                  <a:gd name="T5" fmla="*/ T4 w 10"/>
                                                  <a:gd name="T6" fmla="+- 0 10522 10516"/>
                                                  <a:gd name="T7" fmla="*/ 10522 h 278"/>
                                                  <a:gd name="T8" fmla="+- 0 9356 9356"/>
                                                  <a:gd name="T9" fmla="*/ T8 w 10"/>
                                                  <a:gd name="T10" fmla="+- 0 10788 10516"/>
                                                  <a:gd name="T11" fmla="*/ 10788 h 278"/>
                                                  <a:gd name="T12" fmla="+- 0 9360 9356"/>
                                                  <a:gd name="T13" fmla="*/ T12 w 10"/>
                                                  <a:gd name="T14" fmla="+- 0 10794 10516"/>
                                                  <a:gd name="T15" fmla="*/ 10794 h 278"/>
                                                  <a:gd name="T16" fmla="+- 0 9366 9356"/>
                                                  <a:gd name="T17" fmla="*/ T16 w 10"/>
                                                  <a:gd name="T18" fmla="+- 0 10788 10516"/>
                                                  <a:gd name="T19" fmla="*/ 10788 h 278"/>
                                                  <a:gd name="T20" fmla="+- 0 9366 9356"/>
                                                  <a:gd name="T21" fmla="*/ T20 w 10"/>
                                                  <a:gd name="T22" fmla="+- 0 10522 10516"/>
                                                  <a:gd name="T23" fmla="*/ 10522 h 278"/>
                                                  <a:gd name="T24" fmla="+- 0 9360 9356"/>
                                                  <a:gd name="T25" fmla="*/ T24 w 10"/>
                                                  <a:gd name="T26" fmla="+- 0 10516 10516"/>
                                                  <a:gd name="T27" fmla="*/ 10516 h 278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1" y="T3"/>
                                                  </a:cxn>
                                                  <a:cxn ang="0">
                                                    <a:pos x="T5" y="T7"/>
                                                  </a:cxn>
                                                  <a:cxn ang="0">
                                                    <a:pos x="T9" y="T11"/>
                                                  </a:cxn>
                                                  <a:cxn ang="0">
                                                    <a:pos x="T13" y="T15"/>
                                                  </a:cxn>
                                                  <a:cxn ang="0">
                                                    <a:pos x="T17" y="T19"/>
                                                  </a:cxn>
                                                  <a:cxn ang="0">
                                                    <a:pos x="T21" y="T23"/>
                                                  </a:cxn>
                                                  <a:cxn ang="0">
                                                    <a:pos x="T25" y="T2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10" h="278">
                                                    <a:moveTo>
                                                      <a:pt x="4" y="0"/>
                                                    </a:moveTo>
                                                    <a:lnTo>
                                                      <a:pt x="0" y="6"/>
                                                    </a:lnTo>
                                                    <a:lnTo>
                                                      <a:pt x="0" y="272"/>
                                                    </a:lnTo>
                                                    <a:lnTo>
                                                      <a:pt x="4" y="278"/>
                                                    </a:lnTo>
                                                    <a:lnTo>
                                                      <a:pt x="10" y="272"/>
                                                    </a:lnTo>
                                                    <a:lnTo>
                                                      <a:pt x="10" y="6"/>
                                                    </a:lnTo>
                                                    <a:lnTo>
                                                      <a:pt x="4" y="0"/>
                                                    </a:lnTo>
                                                    <a:close/>
                                                  </a:path>
                                                </a:pathLst>
                                              </a:custGeom>
                                              <a:solidFill>
                                                <a:srgbClr val="000009"/>
                                              </a:soli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Pr id="78" name="Group 68"/>
                                            <wpg:cNvGrpSpPr>
                                              <a:grpSpLocks/>
                                            </wpg:cNvGrpSpPr>
                                            <wpg:grpSpPr bwMode="auto">
                                              <a:xfrm>
                                                <a:off x="12626" y="10516"/>
                                                <a:ext cx="10" cy="278"/>
                                                <a:chOff x="12626" y="10516"/>
                                                <a:chExt cx="10" cy="278"/>
                                              </a:xfrm>
                                            </wpg:grpSpPr>
                                            <wps:wsp>
                                              <wps:cNvPr id="79" name="Freeform 78"/>
                                              <wps:cNvSpPr>
                                                <a:spLocks/>
                                              </wps:cNvSpPr>
                                              <wps:spPr bwMode="auto">
                                                <a:xfrm>
                                                  <a:off x="12626" y="10516"/>
                                                  <a:ext cx="10" cy="278"/>
                                                </a:xfrm>
                                                <a:custGeom>
                                                  <a:avLst/>
                                                  <a:gdLst>
                                                    <a:gd name="T0" fmla="+- 0 12630 12626"/>
                                                    <a:gd name="T1" fmla="*/ T0 w 10"/>
                                                    <a:gd name="T2" fmla="+- 0 10516 10516"/>
                                                    <a:gd name="T3" fmla="*/ 10516 h 278"/>
                                                    <a:gd name="T4" fmla="+- 0 12626 12626"/>
                                                    <a:gd name="T5" fmla="*/ T4 w 10"/>
                                                    <a:gd name="T6" fmla="+- 0 10522 10516"/>
                                                    <a:gd name="T7" fmla="*/ 10522 h 278"/>
                                                    <a:gd name="T8" fmla="+- 0 12626 12626"/>
                                                    <a:gd name="T9" fmla="*/ T8 w 10"/>
                                                    <a:gd name="T10" fmla="+- 0 10788 10516"/>
                                                    <a:gd name="T11" fmla="*/ 10788 h 278"/>
                                                    <a:gd name="T12" fmla="+- 0 12630 12626"/>
                                                    <a:gd name="T13" fmla="*/ T12 w 10"/>
                                                    <a:gd name="T14" fmla="+- 0 10794 10516"/>
                                                    <a:gd name="T15" fmla="*/ 10794 h 278"/>
                                                    <a:gd name="T16" fmla="+- 0 12636 12626"/>
                                                    <a:gd name="T17" fmla="*/ T16 w 10"/>
                                                    <a:gd name="T18" fmla="+- 0 10788 10516"/>
                                                    <a:gd name="T19" fmla="*/ 10788 h 278"/>
                                                    <a:gd name="T20" fmla="+- 0 12636 12626"/>
                                                    <a:gd name="T21" fmla="*/ T20 w 10"/>
                                                    <a:gd name="T22" fmla="+- 0 10522 10516"/>
                                                    <a:gd name="T23" fmla="*/ 10522 h 278"/>
                                                    <a:gd name="T24" fmla="+- 0 12630 12626"/>
                                                    <a:gd name="T25" fmla="*/ T24 w 10"/>
                                                    <a:gd name="T26" fmla="+- 0 10516 10516"/>
                                                    <a:gd name="T27" fmla="*/ 10516 h 278"/>
                                                  </a:gdLst>
                                                  <a:ahLst/>
                                                  <a:cxnLst>
                                                    <a:cxn ang="0">
                                                      <a:pos x="T1" y="T3"/>
                                                    </a:cxn>
                                                    <a:cxn ang="0">
                                                      <a:pos x="T5" y="T7"/>
                                                    </a:cxn>
                                                    <a:cxn ang="0">
                                                      <a:pos x="T9" y="T11"/>
                                                    </a:cxn>
                                                    <a:cxn ang="0">
                                                      <a:pos x="T13" y="T15"/>
                                                    </a:cxn>
                                                    <a:cxn ang="0">
                                                      <a:pos x="T17" y="T19"/>
                                                    </a:cxn>
                                                    <a:cxn ang="0">
                                                      <a:pos x="T21" y="T23"/>
                                                    </a:cxn>
                                                    <a:cxn ang="0">
                                                      <a:pos x="T25" y="T27"/>
                                                    </a:cxn>
                                                  </a:cxnLst>
                                                  <a:rect l="0" t="0" r="r" b="b"/>
                                                  <a:pathLst>
                                                    <a:path w="10" h="278">
                                                      <a:moveTo>
                                                        <a:pt x="4" y="0"/>
                                                      </a:moveTo>
                                                      <a:lnTo>
                                                        <a:pt x="0" y="6"/>
                                                      </a:lnTo>
                                                      <a:lnTo>
                                                        <a:pt x="0" y="272"/>
                                                      </a:lnTo>
                                                      <a:lnTo>
                                                        <a:pt x="4" y="278"/>
                                                      </a:lnTo>
                                                      <a:lnTo>
                                                        <a:pt x="10" y="272"/>
                                                      </a:lnTo>
                                                      <a:lnTo>
                                                        <a:pt x="10" y="6"/>
                                                      </a:lnTo>
                                                      <a:lnTo>
                                                        <a:pt x="4" y="0"/>
                                                      </a:lnTo>
                                                      <a:close/>
                                                    </a:path>
                                                  </a:pathLst>
                                                </a:custGeom>
                                                <a:solidFill>
                                                  <a:srgbClr val="000009"/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  <wpg:grpSp>
                                              <wpg:cNvPr id="80" name="Group 69"/>
                                              <wpg:cNvGrpSpPr>
                                                <a:grpSpLocks/>
                                              </wpg:cNvGrpSpPr>
                                              <wpg:grpSpPr bwMode="auto">
                                                <a:xfrm>
                                                  <a:off x="15492" y="2684"/>
                                                  <a:ext cx="10" cy="404"/>
                                                  <a:chOff x="15492" y="2684"/>
                                                  <a:chExt cx="10" cy="404"/>
                                                </a:xfrm>
                                              </wpg:grpSpPr>
                                              <wps:wsp>
                                                <wps:cNvPr id="81" name="Freeform 77"/>
                                                <wps:cNvSpPr>
                                                  <a:spLocks/>
                                                </wps:cNvSpPr>
                                                <wps:spPr bwMode="auto">
                                                  <a:xfrm>
                                                    <a:off x="15492" y="2684"/>
                                                    <a:ext cx="10" cy="404"/>
                                                  </a:xfrm>
                                                  <a:custGeom>
                                                    <a:avLst/>
                                                    <a:gdLst>
                                                      <a:gd name="T0" fmla="+- 0 15496 15492"/>
                                                      <a:gd name="T1" fmla="*/ T0 w 10"/>
                                                      <a:gd name="T2" fmla="+- 0 2690 2684"/>
                                                      <a:gd name="T3" fmla="*/ 2690 h 404"/>
                                                      <a:gd name="T4" fmla="+- 0 15492 15492"/>
                                                      <a:gd name="T5" fmla="*/ T4 w 10"/>
                                                      <a:gd name="T6" fmla="+- 0 2696 2684"/>
                                                      <a:gd name="T7" fmla="*/ 2696 h 404"/>
                                                      <a:gd name="T8" fmla="+- 0 15492 15492"/>
                                                      <a:gd name="T9" fmla="*/ T8 w 10"/>
                                                      <a:gd name="T10" fmla="+- 0 3076 2684"/>
                                                      <a:gd name="T11" fmla="*/ 3076 h 404"/>
                                                      <a:gd name="T12" fmla="+- 0 15496 15492"/>
                                                      <a:gd name="T13" fmla="*/ T12 w 10"/>
                                                      <a:gd name="T14" fmla="+- 0 3082 2684"/>
                                                      <a:gd name="T15" fmla="*/ 3082 h 404"/>
                                                      <a:gd name="T16" fmla="+- 0 15502 15492"/>
                                                      <a:gd name="T17" fmla="*/ T16 w 10"/>
                                                      <a:gd name="T18" fmla="+- 0 3088 2684"/>
                                                      <a:gd name="T19" fmla="*/ 3088 h 404"/>
                                                      <a:gd name="T20" fmla="+- 0 15502 15492"/>
                                                      <a:gd name="T21" fmla="*/ T20 w 10"/>
                                                      <a:gd name="T22" fmla="+- 0 2684 2684"/>
                                                      <a:gd name="T23" fmla="*/ 2684 h 404"/>
                                                      <a:gd name="T24" fmla="+- 0 15496 15492"/>
                                                      <a:gd name="T25" fmla="*/ T24 w 10"/>
                                                      <a:gd name="T26" fmla="+- 0 2690 2684"/>
                                                      <a:gd name="T27" fmla="*/ 2690 h 404"/>
                                                    </a:gdLst>
                                                    <a:ahLst/>
                                                    <a:cxnLst>
                                                      <a:cxn ang="0">
                                                        <a:pos x="T1" y="T3"/>
                                                      </a:cxn>
                                                      <a:cxn ang="0">
                                                        <a:pos x="T5" y="T7"/>
                                                      </a:cxn>
                                                      <a:cxn ang="0">
                                                        <a:pos x="T9" y="T11"/>
                                                      </a:cxn>
                                                      <a:cxn ang="0">
                                                        <a:pos x="T13" y="T15"/>
                                                      </a:cxn>
                                                      <a:cxn ang="0">
                                                        <a:pos x="T17" y="T19"/>
                                                      </a:cxn>
                                                      <a:cxn ang="0">
                                                        <a:pos x="T21" y="T23"/>
                                                      </a:cxn>
                                                      <a:cxn ang="0">
                                                        <a:pos x="T25" y="T27"/>
                                                      </a:cxn>
                                                    </a:cxnLst>
                                                    <a:rect l="0" t="0" r="r" b="b"/>
                                                    <a:pathLst>
                                                      <a:path w="10" h="404">
                                                        <a:moveTo>
                                                          <a:pt x="4" y="6"/>
                                                        </a:moveTo>
                                                        <a:lnTo>
                                                          <a:pt x="0" y="12"/>
                                                        </a:lnTo>
                                                        <a:lnTo>
                                                          <a:pt x="0" y="392"/>
                                                        </a:lnTo>
                                                        <a:lnTo>
                                                          <a:pt x="4" y="398"/>
                                                        </a:lnTo>
                                                        <a:lnTo>
                                                          <a:pt x="10" y="404"/>
                                                        </a:lnTo>
                                                        <a:lnTo>
                                                          <a:pt x="10" y="0"/>
                                                        </a:lnTo>
                                                        <a:lnTo>
                                                          <a:pt x="4" y="6"/>
                                                        </a:lnTo>
                                                        <a:close/>
                                                      </a:path>
                                                    </a:pathLst>
                                                  </a:custGeom>
                                                  <a:solidFill>
                                                    <a:srgbClr val="000009"/>
                                                  </a:solidFill>
                                                  <a:ln>
                                                    <a:noFill/>
                                                  </a:ln>
                                                  <a:extLst>
                                                    <a:ext uri="{91240B29-F687-4F45-9708-019B960494DF}">
                                                      <a14:hiddenLine xmlns:a14="http://schemas.microsoft.com/office/drawing/2010/main" w="9525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round/>
                                                        <a:headEnd/>
                                                        <a:tailEnd/>
                                                      </a14:hiddenLine>
                                                    </a:ext>
                                                  </a:extLst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g:grpSp>
                                                <wpg:cNvPr id="82" name="Group 70"/>
                                                <wpg:cNvGrpSpPr>
                                                  <a:grpSpLocks/>
                                                </wpg:cNvGrpSpPr>
                                                <wpg:grpSpPr bwMode="auto">
                                                  <a:xfrm>
                                                    <a:off x="15492" y="4942"/>
                                                    <a:ext cx="10" cy="390"/>
                                                    <a:chOff x="15492" y="4942"/>
                                                    <a:chExt cx="10" cy="390"/>
                                                  </a:xfrm>
                                                </wpg:grpSpPr>
                                                <wps:wsp>
                                                  <wps:cNvPr id="83" name="Freeform 76"/>
                                                  <wps:cNvSpPr>
                                                    <a:spLocks/>
                                                  </wps:cNvSpPr>
                                                  <wps:spPr bwMode="auto">
                                                    <a:xfrm>
                                                      <a:off x="15492" y="4942"/>
                                                      <a:ext cx="10" cy="390"/>
                                                    </a:xfrm>
                                                    <a:custGeom>
                                                      <a:avLst/>
                                                      <a:gdLst>
                                                        <a:gd name="T0" fmla="+- 0 15496 15492"/>
                                                        <a:gd name="T1" fmla="*/ T0 w 10"/>
                                                        <a:gd name="T2" fmla="+- 0 4948 4942"/>
                                                        <a:gd name="T3" fmla="*/ 4948 h 390"/>
                                                        <a:gd name="T4" fmla="+- 0 15492 15492"/>
                                                        <a:gd name="T5" fmla="*/ T4 w 10"/>
                                                        <a:gd name="T6" fmla="+- 0 4954 4942"/>
                                                        <a:gd name="T7" fmla="*/ 4954 h 390"/>
                                                        <a:gd name="T8" fmla="+- 0 15492 15492"/>
                                                        <a:gd name="T9" fmla="*/ T8 w 10"/>
                                                        <a:gd name="T10" fmla="+- 0 5320 4942"/>
                                                        <a:gd name="T11" fmla="*/ 5320 h 390"/>
                                                        <a:gd name="T12" fmla="+- 0 15496 15492"/>
                                                        <a:gd name="T13" fmla="*/ T12 w 10"/>
                                                        <a:gd name="T14" fmla="+- 0 5326 4942"/>
                                                        <a:gd name="T15" fmla="*/ 5326 h 390"/>
                                                        <a:gd name="T16" fmla="+- 0 15502 15492"/>
                                                        <a:gd name="T17" fmla="*/ T16 w 10"/>
                                                        <a:gd name="T18" fmla="+- 0 5332 4942"/>
                                                        <a:gd name="T19" fmla="*/ 5332 h 390"/>
                                                        <a:gd name="T20" fmla="+- 0 15502 15492"/>
                                                        <a:gd name="T21" fmla="*/ T20 w 10"/>
                                                        <a:gd name="T22" fmla="+- 0 4942 4942"/>
                                                        <a:gd name="T23" fmla="*/ 4942 h 390"/>
                                                        <a:gd name="T24" fmla="+- 0 15496 15492"/>
                                                        <a:gd name="T25" fmla="*/ T24 w 10"/>
                                                        <a:gd name="T26" fmla="+- 0 4948 4942"/>
                                                        <a:gd name="T27" fmla="*/ 4948 h 390"/>
                                                      </a:gdLst>
                                                      <a:ahLst/>
                                                      <a:cxnLst>
                                                        <a:cxn ang="0">
                                                          <a:pos x="T1" y="T3"/>
                                                        </a:cxn>
                                                        <a:cxn ang="0">
                                                          <a:pos x="T5" y="T7"/>
                                                        </a:cxn>
                                                        <a:cxn ang="0">
                                                          <a:pos x="T9" y="T11"/>
                                                        </a:cxn>
                                                        <a:cxn ang="0">
                                                          <a:pos x="T13" y="T15"/>
                                                        </a:cxn>
                                                        <a:cxn ang="0">
                                                          <a:pos x="T17" y="T19"/>
                                                        </a:cxn>
                                                        <a:cxn ang="0">
                                                          <a:pos x="T21" y="T23"/>
                                                        </a:cxn>
                                                        <a:cxn ang="0">
                                                          <a:pos x="T25" y="T27"/>
                                                        </a:cxn>
                                                      </a:cxnLst>
                                                      <a:rect l="0" t="0" r="r" b="b"/>
                                                      <a:pathLst>
                                                        <a:path w="10" h="390">
                                                          <a:moveTo>
                                                            <a:pt x="4" y="6"/>
                                                          </a:moveTo>
                                                          <a:lnTo>
                                                            <a:pt x="0" y="12"/>
                                                          </a:lnTo>
                                                          <a:lnTo>
                                                            <a:pt x="0" y="378"/>
                                                          </a:lnTo>
                                                          <a:lnTo>
                                                            <a:pt x="4" y="384"/>
                                                          </a:lnTo>
                                                          <a:lnTo>
                                                            <a:pt x="10" y="390"/>
                                                          </a:lnTo>
                                                          <a:lnTo>
                                                            <a:pt x="10" y="0"/>
                                                          </a:lnTo>
                                                          <a:lnTo>
                                                            <a:pt x="4" y="6"/>
                                                          </a:lnTo>
                                                          <a:close/>
                                                        </a:path>
                                                      </a:pathLst>
                                                    </a:custGeom>
                                                    <a:solidFill>
                                                      <a:srgbClr val="000009"/>
                                                    </a:solidFill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91240B29-F687-4F45-9708-019B960494DF}">
                                                        <a14:hiddenLine xmlns:a14="http://schemas.microsoft.com/office/drawing/2010/main" w="9525">
                                                          <a:solidFill>
                                                            <a:srgbClr val="000000"/>
                                                          </a:solidFill>
                                                          <a:round/>
                                                          <a:headEnd/>
                                                          <a:tailEnd/>
                                                        </a14:hiddenLine>
                                                      </a:ext>
                                                    </a:extLst>
                                                  </wps:spPr>
                                                  <wps:bodyPr rot="0" vert="horz" wrap="square" lIns="91440" tIns="45720" rIns="91440" bIns="45720" anchor="t" anchorCtr="0" upright="1">
                                                    <a:noAutofit/>
                                                  </wps:bodyPr>
                                                </wps:wsp>
                                                <wpg:grpSp>
                                                  <wpg:cNvPr id="84" name="Group 71"/>
                                                  <wpg:cNvGrpSpPr>
                                                    <a:grpSpLocks/>
                                                  </wpg:cNvGrpSpPr>
                                                  <wpg:grpSpPr bwMode="auto">
                                                    <a:xfrm>
                                                      <a:off x="15492" y="7038"/>
                                                      <a:ext cx="10" cy="402"/>
                                                      <a:chOff x="15492" y="7038"/>
                                                      <a:chExt cx="10" cy="402"/>
                                                    </a:xfrm>
                                                  </wpg:grpSpPr>
                                                  <wps:wsp>
                                                    <wps:cNvPr id="85" name="Freeform 75"/>
                                                    <wps:cNvSpPr>
                                                      <a:spLocks/>
                                                    </wps:cNvSpPr>
                                                    <wps:spPr bwMode="auto">
                                                      <a:xfrm>
                                                        <a:off x="15492" y="7038"/>
                                                        <a:ext cx="10" cy="402"/>
                                                      </a:xfrm>
                                                      <a:custGeom>
                                                        <a:avLst/>
                                                        <a:gdLst>
                                                          <a:gd name="T0" fmla="+- 0 15496 15492"/>
                                                          <a:gd name="T1" fmla="*/ T0 w 10"/>
                                                          <a:gd name="T2" fmla="+- 0 7044 7038"/>
                                                          <a:gd name="T3" fmla="*/ 7044 h 402"/>
                                                          <a:gd name="T4" fmla="+- 0 15492 15492"/>
                                                          <a:gd name="T5" fmla="*/ T4 w 10"/>
                                                          <a:gd name="T6" fmla="+- 0 7050 7038"/>
                                                          <a:gd name="T7" fmla="*/ 7050 h 402"/>
                                                          <a:gd name="T8" fmla="+- 0 15492 15492"/>
                                                          <a:gd name="T9" fmla="*/ T8 w 10"/>
                                                          <a:gd name="T10" fmla="+- 0 7428 7038"/>
                                                          <a:gd name="T11" fmla="*/ 7428 h 402"/>
                                                          <a:gd name="T12" fmla="+- 0 15496 15492"/>
                                                          <a:gd name="T13" fmla="*/ T12 w 10"/>
                                                          <a:gd name="T14" fmla="+- 0 7434 7038"/>
                                                          <a:gd name="T15" fmla="*/ 7434 h 402"/>
                                                          <a:gd name="T16" fmla="+- 0 15502 15492"/>
                                                          <a:gd name="T17" fmla="*/ T16 w 10"/>
                                                          <a:gd name="T18" fmla="+- 0 7440 7038"/>
                                                          <a:gd name="T19" fmla="*/ 7440 h 402"/>
                                                          <a:gd name="T20" fmla="+- 0 15502 15492"/>
                                                          <a:gd name="T21" fmla="*/ T20 w 10"/>
                                                          <a:gd name="T22" fmla="+- 0 7038 7038"/>
                                                          <a:gd name="T23" fmla="*/ 7038 h 402"/>
                                                          <a:gd name="T24" fmla="+- 0 15496 15492"/>
                                                          <a:gd name="T25" fmla="*/ T24 w 10"/>
                                                          <a:gd name="T26" fmla="+- 0 7044 7038"/>
                                                          <a:gd name="T27" fmla="*/ 7044 h 402"/>
                                                        </a:gdLst>
                                                        <a:ahLst/>
                                                        <a:cxnLst>
                                                          <a:cxn ang="0">
                                                            <a:pos x="T1" y="T3"/>
                                                          </a:cxn>
                                                          <a:cxn ang="0">
                                                            <a:pos x="T5" y="T7"/>
                                                          </a:cxn>
                                                          <a:cxn ang="0">
                                                            <a:pos x="T9" y="T11"/>
                                                          </a:cxn>
                                                          <a:cxn ang="0">
                                                            <a:pos x="T13" y="T15"/>
                                                          </a:cxn>
                                                          <a:cxn ang="0">
                                                            <a:pos x="T17" y="T19"/>
                                                          </a:cxn>
                                                          <a:cxn ang="0">
                                                            <a:pos x="T21" y="T23"/>
                                                          </a:cxn>
                                                          <a:cxn ang="0">
                                                            <a:pos x="T25" y="T27"/>
                                                          </a:cxn>
                                                        </a:cxnLst>
                                                        <a:rect l="0" t="0" r="r" b="b"/>
                                                        <a:pathLst>
                                                          <a:path w="10" h="402">
                                                            <a:moveTo>
                                                              <a:pt x="4" y="6"/>
                                                            </a:moveTo>
                                                            <a:lnTo>
                                                              <a:pt x="0" y="12"/>
                                                            </a:lnTo>
                                                            <a:lnTo>
                                                              <a:pt x="0" y="390"/>
                                                            </a:lnTo>
                                                            <a:lnTo>
                                                              <a:pt x="4" y="396"/>
                                                            </a:lnTo>
                                                            <a:lnTo>
                                                              <a:pt x="10" y="402"/>
                                                            </a:lnTo>
                                                            <a:lnTo>
                                                              <a:pt x="10" y="0"/>
                                                            </a:lnTo>
                                                            <a:lnTo>
                                                              <a:pt x="4" y="6"/>
                                                            </a:lnTo>
                                                            <a:close/>
                                                          </a:path>
                                                        </a:pathLst>
                                                      </a:custGeom>
                                                      <a:solidFill>
                                                        <a:srgbClr val="000009"/>
                                                      </a:solidFill>
                                                      <a:ln>
                                                        <a:noFill/>
                                                      </a:ln>
                                                      <a:extLst>
                                                        <a:ext uri="{91240B29-F687-4F45-9708-019B960494DF}">
                                                          <a14:hiddenLine xmlns:a14="http://schemas.microsoft.com/office/drawing/2010/main" w="9525">
                                                            <a:solidFill>
                                                              <a:srgbClr val="000000"/>
                                                            </a:solidFill>
                                                            <a:round/>
                                                            <a:headEnd/>
                                                            <a:tailEnd/>
                                                          </a14:hiddenLine>
                                                        </a:ext>
                                                      </a:extLst>
                                                    </wps:spPr>
                                                    <wps:bodyPr rot="0" vert="horz" wrap="square" lIns="91440" tIns="45720" rIns="91440" bIns="45720" anchor="t" anchorCtr="0" upright="1">
                                                      <a:noAutofit/>
                                                    </wps:bodyPr>
                                                  </wps:wsp>
                                                  <wpg:grpSp>
                                                    <wpg:cNvPr id="86" name="Group 72"/>
                                                    <wpg:cNvGrpSpPr>
                                                      <a:grpSpLocks/>
                                                    </wpg:cNvGrpSpPr>
                                                    <wpg:grpSpPr bwMode="auto">
                                                      <a:xfrm>
                                                        <a:off x="15492" y="10510"/>
                                                        <a:ext cx="10" cy="290"/>
                                                        <a:chOff x="15492" y="10510"/>
                                                        <a:chExt cx="10" cy="290"/>
                                                      </a:xfrm>
                                                    </wpg:grpSpPr>
                                                    <wps:wsp>
                                                      <wps:cNvPr id="87" name="Freeform 74"/>
                                                      <wps:cNvSpPr>
                                                        <a:spLocks/>
                                                      </wps:cNvSpPr>
                                                      <wps:spPr bwMode="auto">
                                                        <a:xfrm>
                                                          <a:off x="15492" y="10510"/>
                                                          <a:ext cx="10" cy="290"/>
                                                        </a:xfrm>
                                                        <a:custGeom>
                                                          <a:avLst/>
                                                          <a:gdLst>
                                                            <a:gd name="T0" fmla="+- 0 15496 15492"/>
                                                            <a:gd name="T1" fmla="*/ T0 w 10"/>
                                                            <a:gd name="T2" fmla="+- 0 10516 10510"/>
                                                            <a:gd name="T3" fmla="*/ 10516 h 290"/>
                                                            <a:gd name="T4" fmla="+- 0 15492 15492"/>
                                                            <a:gd name="T5" fmla="*/ T4 w 10"/>
                                                            <a:gd name="T6" fmla="+- 0 10522 10510"/>
                                                            <a:gd name="T7" fmla="*/ 10522 h 290"/>
                                                            <a:gd name="T8" fmla="+- 0 15492 15492"/>
                                                            <a:gd name="T9" fmla="*/ T8 w 10"/>
                                                            <a:gd name="T10" fmla="+- 0 10788 10510"/>
                                                            <a:gd name="T11" fmla="*/ 10788 h 290"/>
                                                            <a:gd name="T12" fmla="+- 0 15496 15492"/>
                                                            <a:gd name="T13" fmla="*/ T12 w 10"/>
                                                            <a:gd name="T14" fmla="+- 0 10794 10510"/>
                                                            <a:gd name="T15" fmla="*/ 10794 h 290"/>
                                                            <a:gd name="T16" fmla="+- 0 15502 15492"/>
                                                            <a:gd name="T17" fmla="*/ T16 w 10"/>
                                                            <a:gd name="T18" fmla="+- 0 10800 10510"/>
                                                            <a:gd name="T19" fmla="*/ 10800 h 290"/>
                                                            <a:gd name="T20" fmla="+- 0 15502 15492"/>
                                                            <a:gd name="T21" fmla="*/ T20 w 10"/>
                                                            <a:gd name="T22" fmla="+- 0 10510 10510"/>
                                                            <a:gd name="T23" fmla="*/ 10510 h 290"/>
                                                            <a:gd name="T24" fmla="+- 0 15496 15492"/>
                                                            <a:gd name="T25" fmla="*/ T24 w 10"/>
                                                            <a:gd name="T26" fmla="+- 0 10516 10510"/>
                                                            <a:gd name="T27" fmla="*/ 10516 h 290"/>
                                                          </a:gdLst>
                                                          <a:ahLst/>
                                                          <a:cxnLst>
                                                            <a:cxn ang="0">
                                                              <a:pos x="T1" y="T3"/>
                                                            </a:cxn>
                                                            <a:cxn ang="0">
                                                              <a:pos x="T5" y="T7"/>
                                                            </a:cxn>
                                                            <a:cxn ang="0">
                                                              <a:pos x="T9" y="T11"/>
                                                            </a:cxn>
                                                            <a:cxn ang="0">
                                                              <a:pos x="T13" y="T15"/>
                                                            </a:cxn>
                                                            <a:cxn ang="0">
                                                              <a:pos x="T17" y="T19"/>
                                                            </a:cxn>
                                                            <a:cxn ang="0">
                                                              <a:pos x="T21" y="T23"/>
                                                            </a:cxn>
                                                            <a:cxn ang="0">
                                                              <a:pos x="T25" y="T27"/>
                                                            </a:cxn>
                                                          </a:cxnLst>
                                                          <a:rect l="0" t="0" r="r" b="b"/>
                                                          <a:pathLst>
                                                            <a:path w="10" h="290">
                                                              <a:moveTo>
                                                                <a:pt x="4" y="6"/>
                                                              </a:moveTo>
                                                              <a:lnTo>
                                                                <a:pt x="0" y="12"/>
                                                              </a:lnTo>
                                                              <a:lnTo>
                                                                <a:pt x="0" y="278"/>
                                                              </a:lnTo>
                                                              <a:lnTo>
                                                                <a:pt x="4" y="284"/>
                                                              </a:lnTo>
                                                              <a:lnTo>
                                                                <a:pt x="10" y="290"/>
                                                              </a:lnTo>
                                                              <a:lnTo>
                                                                <a:pt x="10" y="0"/>
                                                              </a:lnTo>
                                                              <a:lnTo>
                                                                <a:pt x="4" y="6"/>
                                                              </a:lnTo>
                                                              <a:close/>
                                                            </a:path>
                                                          </a:pathLst>
                                                        </a:custGeom>
                                                        <a:solidFill>
                                                          <a:srgbClr val="000009"/>
                                                        </a:solidFill>
                                                        <a:ln>
                                                          <a:noFill/>
                                                        </a:ln>
                                                        <a:extLst>
                                                          <a:ext uri="{91240B29-F687-4F45-9708-019B960494DF}">
                                                            <a14:hiddenLine xmlns:a14="http://schemas.microsoft.com/office/drawing/2010/main" w="9525">
                                                              <a:solidFill>
                                                                <a:srgbClr val="000000"/>
                                                              </a:solidFill>
                                                              <a:round/>
                                                              <a:headEnd/>
                                                              <a:tailEnd/>
                                                            </a14:hiddenLine>
                                                          </a:ext>
                                                        </a:extLst>
                                                      </wps:spPr>
                                                      <wps:bodyPr rot="0" vert="horz" wrap="square" lIns="91440" tIns="45720" rIns="91440" bIns="45720" anchor="t" anchorCtr="0" upright="1">
                                                        <a:noAutofit/>
                                                      </wps:bodyPr>
                                                    </wps:wsp>
                                                    <pic:pic xmlns:pic="http://schemas.openxmlformats.org/drawingml/2006/picture">
                                                      <pic:nvPicPr>
                                                        <pic:cNvPr id="88" name="Picture 73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9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1531" y="1709"/>
                                                          <a:ext cx="13980" cy="9079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extLst>
                                                          <a:ext uri="{909E8E84-426E-40DD-AFC4-6F175D3DCCD1}">
                                                            <a14:hiddenFill xmlns:a14="http://schemas.microsoft.com/office/drawing/2010/main">
                                                              <a:solidFill>
                                                                <a:srgbClr val="FFFFFF"/>
                                                              </a:solidFill>
                                                            </a14:hiddenFill>
                                                          </a:ext>
                                                        </a:extLst>
                                                      </pic:spPr>
                                                    </pic:pic>
                                                  </wpg:grpSp>
                                                </wpg:grpSp>
                                              </wpg:grpSp>
                                            </wpg:grpSp>
                                          </wpg:grpSp>
                                        </wpg:grpSp>
                                      </wpg:grp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7" o:spid="_x0000_s1026" style="position:absolute;margin-left:76.55pt;margin-top:85.45pt;width:699.05pt;height:455.05pt;z-index:-251662848;mso-position-horizontal-relative:page;mso-position-vertical-relative:page" coordorigin="1531,1709" coordsize="13981,91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">
                <v:group id="Group 58" o:spid="_x0000_s1027" style="position:absolute;left:1542;top:2684;width:10;height:404" coordorigin="1542,2684" coordsize="10,4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F33M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hSF33MEAAADbAAAADwAA&#10;AAAAAAAAAAAAAACqAgAAZHJzL2Rvd25yZXYueG1sUEsFBgAAAAAEAAQA+gAAAJgDAAAAAA==&#10;">
                  <v:shape id="Freeform 88" o:spid="_x0000_s1028" style="position:absolute;left:1542;top:2684;width:10;height:404;visibility:visible;mso-wrap-style:square;v-text-anchor:top" coordsize="10,4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HbAsMA&#10;AADbAAAADwAAAGRycy9kb3ducmV2LnhtbESPT4vCMBTE74LfITzBm6aKLto1igj+uS1bRXZvz+Zt&#10;W2xeahO1++2NIHgcZuY3zGzRmFLcqHaFZQWDfgSCOLW64EzBYb/uTUA4j6yxtEwK/snBYt5uzTDW&#10;9s7fdEt8JgKEXYwKcu+rWEqX5mTQ9W1FHLw/Wxv0QdaZ1DXeA9yUchhFH9JgwWEhx4pWOaXn5GoU&#10;0Hl/+jmZ369jQsMRji+T7WbnlOp2muUnCE+Nf4df7Z1WMJ7C80v4AXL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wHbAsMAAADbAAAADwAAAAAAAAAAAAAAAACYAgAAZHJzL2Rv&#10;d25yZXYueG1sUEsFBgAAAAAEAAQA9QAAAIgDAAAAAA==&#10;" path="m4,6l,,,404r4,-6l10,392,10,12,4,6xe" fillcolor="#000009" stroked="f">
                    <v:path arrowok="t" o:connecttype="custom" o:connectlocs="4,2690;0,2684;0,3088;4,3082;10,3076;10,2696;4,2690" o:connectangles="0,0,0,0,0,0,0"/>
                  </v:shape>
                  <v:group id="Group 59" o:spid="_x0000_s1029" style="position:absolute;left:1542;top:4920;width:10;height:390" coordorigin="1542,4920" coordsize="10,3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uxZ8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tTuxZ8EAAADbAAAADwAA&#10;AAAAAAAAAAAAAACqAgAAZHJzL2Rvd25yZXYueG1sUEsFBgAAAAAEAAQA+gAAAJgDAAAAAA==&#10;">
                    <v:shape id="Freeform 87" o:spid="_x0000_s1030" style="position:absolute;left:1542;top:4920;width:10;height:390;visibility:visible;mso-wrap-style:square;v-text-anchor:top" coordsize="10,3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yukUcUA&#10;AADbAAAADwAAAGRycy9kb3ducmV2LnhtbESPQUsDMRSE7wX/Q3iCl9JmV3Ap26ZFBEH0ZO3B3l43&#10;r5vVzUvcpOn675uC4HGYmW+Y1Wa0vUg0hM6xgnJegCBunO64VbD7eJ4tQISIrLF3TAp+KcBmfTNZ&#10;Ya3dmd8pbWMrMoRDjQpMjL6WMjSGLIa588TZO7rBYsxyaKUe8Jzhtpf3RVFJix3nBYOengw139uT&#10;VZA+08Nh539Mqt7K8mt0/vU03St1dzs+LkFEGuN/+K/9ohVUJVy/5B8g1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K6RRxQAAANsAAAAPAAAAAAAAAAAAAAAAAJgCAABkcnMv&#10;ZG93bnJldi54bWxQSwUGAAAAAAQABAD1AAAAigMAAAAA&#10;" path="m4,6l,,,390r4,-6l10,378,10,12,4,6xe" fillcolor="#000009" stroked="f">
                      <v:path arrowok="t" o:connecttype="custom" o:connectlocs="4,4926;0,4920;0,5310;4,5304;10,5298;10,4932;4,4926" o:connectangles="0,0,0,0,0,0,0"/>
                    </v:shape>
                    <v:group id="Group 60" o:spid="_x0000_s1031" style="position:absolute;left:1542;top:7038;width:10;height:402" coordorigin="1542,7038" coordsize="10,4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qWKi8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XIG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qWKi8QAAADbAAAA&#10;DwAAAAAAAAAAAAAAAACqAgAAZHJzL2Rvd25yZXYueG1sUEsFBgAAAAAEAAQA+gAAAJsDAAAAAA==&#10;">
                      <v:shape id="Freeform 86" o:spid="_x0000_s1032" style="position:absolute;left:1542;top:7038;width:10;height:402;visibility:visible;mso-wrap-style:square;v-text-anchor:top" coordsize="10,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4oa8UA&#10;AADbAAAADwAAAGRycy9kb3ducmV2LnhtbESPQWsCMRSE7wX/Q3hCL0WzVVhlaxQRCi1tD9XV83Pz&#10;uruYvCxJXLf/vikUehxm5htmtRmsET350DpW8DjNQBBXTrdcKygPz5MliBCRNRrHpOCbAmzWo7sV&#10;Ftrd+JP6faxFgnAoUEETY1dIGaqGLIap64iT9+W8xZikr6X2eEtwa+Qsy3JpseW00GBHu4aqy/5q&#10;Fbx++Lf3XX7tjzMzP5flYnF6MF6p+/GwfQIRaYj/4b/2i1aQz+H3S/oBc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3ihrxQAAANsAAAAPAAAAAAAAAAAAAAAAAJgCAABkcnMv&#10;ZG93bnJldi54bWxQSwUGAAAAAAQABAD1AAAAigMAAAAA&#10;" path="m4,6l,,,402r4,-6l10,390,10,12,4,6xe" fillcolor="#000009" stroked="f">
                        <v:path arrowok="t" o:connecttype="custom" o:connectlocs="4,7044;0,7038;0,7440;4,7434;10,7428;10,7050;4,7044" o:connectangles="0,0,0,0,0,0,0"/>
                      </v:shape>
                      <v:group id="Group 61" o:spid="_x0000_s1033" style="position:absolute;left:1542;top:10510;width:10;height:290" coordorigin="1542,10510" coordsize="10,2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C3Z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w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gC3ZMQAAADbAAAA&#10;DwAAAAAAAAAAAAAAAACqAgAAZHJzL2Rvd25yZXYueG1sUEsFBgAAAAAEAAQA+gAAAJsDAAAAAA==&#10;">
                        <v:shape id="Freeform 85" o:spid="_x0000_s1034" style="position:absolute;left:1542;top:10510;width:10;height:290;visibility:visible;mso-wrap-style:square;v-text-anchor:top" coordsize="10,2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S9UN8QA&#10;AADbAAAADwAAAGRycy9kb3ducmV2LnhtbESPQWsCMRSE7wX/Q3iCl6JZLRVdjSIFaYVeqqLXR/Lc&#10;Xd28bJOo239vCoUeh5n5hpkvW1uLG/lQOVYwHGQgiLUzFRcK9rt1fwIiRGSDtWNS8EMBlovO0xxz&#10;4+78RbdtLESCcMhRQRljk0sZdEkWw8A1xMk7OW8xJukLaTzeE9zWcpRlY2mx4rRQYkNvJenL9moV&#10;mDBd6+/h+/nzRR+Om8n5ee+PV6V63XY1AxGpjf/hv/aHUTB+hd8v6Qf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0vVDfEAAAA2wAAAA8AAAAAAAAAAAAAAAAAmAIAAGRycy9k&#10;b3ducmV2LnhtbFBLBQYAAAAABAAEAPUAAACJAwAAAAA=&#10;" path="m4,6l,,,290r4,-6l10,278,10,12,4,6xe" fillcolor="#000009" stroked="f">
                          <v:path arrowok="t" o:connecttype="custom" o:connectlocs="4,10516;0,10510;0,10800;4,10794;10,10788;10,10522;4,10516" o:connectangles="0,0,0,0,0,0,0"/>
                        </v:shape>
                        <v:group id="Group 62" o:spid="_x0000_s1035" style="position:absolute;left:3132;top:2668;width:10;height:392" coordorigin="3132,2668" coordsize="10,3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Z6MiMUAAADb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Cdy+&#10;hB8g1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WejIjFAAAA2wAA&#10;AA8AAAAAAAAAAAAAAAAAqgIAAGRycy9kb3ducmV2LnhtbFBLBQYAAAAABAAEAPoAAACcAwAAAAA=&#10;">
                          <v:shape id="Freeform 84" o:spid="_x0000_s1036" style="position:absolute;left:3132;top:2668;width:10;height:392;visibility:visible;mso-wrap-style:square;v-text-anchor:top" coordsize="10,3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LVqMIA&#10;AADbAAAADwAAAGRycy9kb3ducmV2LnhtbESP3YrCMBSE74V9h3AW9k7T9UKlGkVklYXe+PcAx+bY&#10;FpuTksS2u09vBMHLYWa+YRar3tSiJecrywq+RwkI4tzqigsF59N2OAPhA7LG2jIp+CMPq+XHYIGp&#10;th0fqD2GQkQI+xQVlCE0qZQ+L8mgH9mGOHpX6wyGKF0htcMuwk0tx0kykQYrjgslNrQpKb8d70bB&#10;5dC1evx/y/o975Ns9+Noe8mU+vrs13MQgfrwDr/av1rBZArPL/EH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YtWowgAAANsAAAAPAAAAAAAAAAAAAAAAAJgCAABkcnMvZG93&#10;bnJldi54bWxQSwUGAAAAAAQABAD1AAAAhwMAAAAA&#10;" path="m4,l,6,,386r4,6l10,386,10,6,4,xe" fillcolor="#000009" stroked="f">
                            <v:path arrowok="t" o:connecttype="custom" o:connectlocs="4,2668;0,2674;0,3054;4,3060;10,3054;10,2674;4,2668" o:connectangles="0,0,0,0,0,0,0"/>
                          </v:shape>
                          <v:group id="Group 63" o:spid="_x0000_s1037" style="position:absolute;left:3132;top:4926;width:10;height:378" coordorigin="3132,4926" coordsize="10,3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29Yc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029YcEAAADbAAAADwAA&#10;AAAAAAAAAAAAAACqAgAAZHJzL2Rvd25yZXYueG1sUEsFBgAAAAAEAAQA+gAAAJgDAAAAAA==&#10;">
                            <v:shape id="Freeform 83" o:spid="_x0000_s1038" style="position:absolute;left:3132;top:4926;width:10;height:378;visibility:visible;mso-wrap-style:square;v-text-anchor:top" coordsize="10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qnVv8YA&#10;AADbAAAADwAAAGRycy9kb3ducmV2LnhtbESPQWvCQBSE7wX/w/KEXopuakXa6BpKsSD1olaox2f2&#10;maTJvg27q8Z/7wqFHoeZ+YaZZZ1pxJmcrywreB4mIIhzqysuFOy+PwevIHxA1thYJgVX8pDNew8z&#10;TLW98IbO21CICGGfooIyhDaV0uclGfRD2xJH72idwRClK6R2eIlw08hRkkykwYrjQoktfZSU19uT&#10;UTDO6w19/a6vq+5pb9bjxeGnfXFKPfa79ymIQF34D/+1l1rB5A3uX+IPkP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qnVv8YAAADbAAAADwAAAAAAAAAAAAAAAACYAgAAZHJz&#10;L2Rvd25yZXYueG1sUEsFBgAAAAAEAAQA9QAAAIsDAAAAAA==&#10;" path="m4,l,6,,372r4,6l10,372,10,6,4,xe" fillcolor="#000009" stroked="f">
                              <v:path arrowok="t" o:connecttype="custom" o:connectlocs="4,4926;0,4932;0,5298;4,5304;10,5298;10,4932;4,4926" o:connectangles="0,0,0,0,0,0,0"/>
                            </v:shape>
                            <v:group id="Group 64" o:spid="_x0000_s1039" style="position:absolute;left:3132;top:7044;width:10;height:390" coordorigin="3132,7044" coordsize="10,3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OInus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4ie6wwAAANsAAAAP&#10;AAAAAAAAAAAAAAAAAKoCAABkcnMvZG93bnJldi54bWxQSwUGAAAAAAQABAD6AAAAmgMAAAAA&#10;">
                              <v:shape id="Freeform 82" o:spid="_x0000_s1040" style="position:absolute;left:3132;top:7044;width:10;height:390;visibility:visible;mso-wrap-style:square;v-text-anchor:top" coordsize="10,3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IyjMUA&#10;AADbAAAADwAAAGRycy9kb3ducmV2LnhtbESPT0vEMBTE74LfITxhL7KbVnCV2nQRQZD1tH8Oenvb&#10;PJtq8xKbbLZ+e7MgeBxm5jdMvZrsIBKNoXesoFwUIIhbp3vuFOx3z/N7ECEiaxwck4IfCrBqLi9q&#10;rLQ78YbSNnYiQzhUqMDE6CspQ2vIYlg4T5y9DzdajFmOndQjnjLcDvKmKJbSYs95waCnJ0Pt1/Zo&#10;FaS3dHvY+2+Tlq9l+Tk5vz5evys1u5oeH0BEmuJ/+K/9ohXclXD+kn+AbH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8jKMxQAAANsAAAAPAAAAAAAAAAAAAAAAAJgCAABkcnMv&#10;ZG93bnJldi54bWxQSwUGAAAAAAQABAD1AAAAigMAAAAA&#10;" path="m4,l,6,,384r4,6l10,384,10,6,4,xe" fillcolor="#000009" stroked="f">
                                <v:path arrowok="t" o:connecttype="custom" o:connectlocs="4,7044;0,7050;0,7428;4,7434;10,7428;10,7050;4,7044" o:connectangles="0,0,0,0,0,0,0"/>
                              </v:shape>
                              <v:group id="Group 65" o:spid="_x0000_s1041" style="position:absolute;left:3132;top:10516;width:10;height:278" coordorigin="3132,10516" coordsize="10,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3wcVs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u8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3wcVsQAAADbAAAA&#10;DwAAAAAAAAAAAAAAAACqAgAAZHJzL2Rvd25yZXYueG1sUEsFBgAAAAAEAAQA+gAAAJsDAAAAAA==&#10;">
                                <v:shape id="Freeform 81" o:spid="_x0000_s1042" style="position:absolute;left:3132;top:10516;width:10;height:278;visibility:visible;mso-wrap-style:square;v-text-anchor:top" coordsize="10,2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l1JMUA&#10;AADbAAAADwAAAGRycy9kb3ducmV2LnhtbESPQWvCQBSE70L/w/IKvZmNWqxGV5HWUk+l1SAeH9ln&#10;sm32bchuNf33riB4HGbmG2a+7GwtTtR641jBIElBEBdOGy4V5Lv3/gSED8gaa8ek4J88LBcPvTlm&#10;2p35m07bUIoIYZ+hgiqEJpPSFxVZ9IlriKN3dK3FEGVbSt3iOcJtLYdpOpYWDceFCht6raj43f5Z&#10;BfvDKNe5+fzK3fq43n/8mOnbs1Hq6bFbzUAE6sI9fGtvtIKXEVy/xB8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SXUkxQAAANsAAAAPAAAAAAAAAAAAAAAAAJgCAABkcnMv&#10;ZG93bnJldi54bWxQSwUGAAAAAAQABAD1AAAAigMAAAAA&#10;" path="m4,l,6,,272r4,6l10,272,10,6,4,xe" fillcolor="#000009" stroked="f">
                                  <v:path arrowok="t" o:connecttype="custom" o:connectlocs="4,10516;0,10522;0,10788;4,10794;10,10788;10,10522;4,10516" o:connectangles="0,0,0,0,0,0,0"/>
                                </v:shape>
                                <v:group id="Group 66" o:spid="_x0000_s1043" style="position:absolute;left:7092;top:10516;width:10;height:278" coordorigin="7092,10516" coordsize="10,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khuc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Ywf4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2SG5xgAAANsA&#10;AAAPAAAAAAAAAAAAAAAAAKoCAABkcnMvZG93bnJldi54bWxQSwUGAAAAAAQABAD6AAAAnQMAAAAA&#10;">
                                  <v:shape id="Freeform 80" o:spid="_x0000_s1044" style="position:absolute;left:7092;top:10516;width:10;height:278;visibility:visible;mso-wrap-style:square;v-text-anchor:top" coordsize="10,2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xIy8UA&#10;AADbAAAADwAAAGRycy9kb3ducmV2LnhtbESPQWsCMRSE74L/ITyhN83aqrWrUUpraU/F6iI9PjbP&#10;3ejmZdlE3f77RhA8DjPzDTNftrYSZ2q8caxgOEhAEOdOGy4UZNuP/hSED8gaK8ek4I88LBfdzhxT&#10;7S78Q+dNKESEsE9RQRlCnUrp85Is+oGriaO3d43FEGVTSN3gJcJtJR+TZCItGo4LJdb0VlJ+3Jys&#10;gt3vU6Yz873O3Gq/2n0ezMv7yCj10GtfZyACteEevrW/tILnMVy/xB8gF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7EjLxQAAANsAAAAPAAAAAAAAAAAAAAAAAJgCAABkcnMv&#10;ZG93bnJldi54bWxQSwUGAAAAAAQABAD1AAAAigMAAAAA&#10;" path="m4,l,6,,272r4,6l10,272,10,6,4,xe" fillcolor="#000009" stroked="f">
                                    <v:path arrowok="t" o:connecttype="custom" o:connectlocs="4,10516;0,10522;0,10788;4,10794;10,10788;10,10522;4,10516" o:connectangles="0,0,0,0,0,0,0"/>
                                  </v:shape>
                                  <v:group id="Group 67" o:spid="_x0000_s1045" style="position:absolute;left:9356;top:10516;width:10;height:278" coordorigin="9356,10516" coordsize="10,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EcaVc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bwt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BHGlXFAAAA2wAA&#10;AA8AAAAAAAAAAAAAAAAAqgIAAGRycy9kb3ducmV2LnhtbFBLBQYAAAAABAAEAPoAAACcAwAAAAA=&#10;">
                                    <v:shape id="Freeform 79" o:spid="_x0000_s1046" style="position:absolute;left:9356;top:10516;width:10;height:278;visibility:visible;mso-wrap-style:square;v-text-anchor:top" coordsize="10,2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JzJ8UA&#10;AADbAAAADwAAAGRycy9kb3ducmV2LnhtbESPT2vCQBTE74V+h+UVvDWbVvFP6ipFLXoqrQbx+Mg+&#10;k22zb0N2q/Hbu4LQ4zAzv2Gm887W4kStN44VvCQpCOLCacOlgnz38TwG4QOyxtoxKbiQh/ns8WGK&#10;mXZn/qbTNpQiQthnqKAKocmk9EVFFn3iGuLoHV1rMUTZllK3eI5wW8vXNB1Ki4bjQoUNLSoqfrd/&#10;VsH+0M91bj6/crc6rvbrHzNZDoxSvafu/Q1EoC78h+/tjVYwGsHtS/wBcnY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cnMnxQAAANsAAAAPAAAAAAAAAAAAAAAAAJgCAABkcnMv&#10;ZG93bnJldi54bWxQSwUGAAAAAAQABAD1AAAAigMAAAAA&#10;" path="m4,l,6,,272r4,6l10,272,10,6,4,xe" fillcolor="#000009" stroked="f">
                                      <v:path arrowok="t" o:connecttype="custom" o:connectlocs="4,10516;0,10522;0,10788;4,10794;10,10788;10,10522;4,10516" o:connectangles="0,0,0,0,0,0,0"/>
                                    </v:shape>
                                    <v:group id="Group 68" o:spid="_x0000_s1047" style="position:absolute;left:12626;top:10516;width:10;height:278" coordorigin="12626,10516" coordsize="10,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pQrvM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OlCu8wwAAANsAAAAP&#10;AAAAAAAAAAAAAAAAAKoCAABkcnMvZG93bnJldi54bWxQSwUGAAAAAAQABAD6AAAAmgMAAAAA&#10;">
                                      <v:shape id="Freeform 78" o:spid="_x0000_s1048" style="position:absolute;left:12626;top:10516;width:10;height:278;visibility:visible;mso-wrap-style:square;v-text-anchor:top" coordsize="10,2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FCzsUA&#10;AADbAAAADwAAAGRycy9kb3ducmV2LnhtbESPT2sCMRTE7wW/Q3hCb5pVi39WoxS1tKdSdRGPj81z&#10;N3bzsmxS3X77RhB6HGbmN8xi1dpKXKnxxrGCQT8BQZw7bbhQkB3eelMQPiBrrByTgl/ysFp2nhaY&#10;anfjHV33oRARwj5FBWUIdSqlz0uy6PuuJo7e2TUWQ5RNIXWDtwi3lRwmyVhaNBwXSqxpXVL+vf+x&#10;Co6nUaYz8/mVue15e3y/mNnmxSj13G1f5yACteE//Gh/aAWTGdy/xB8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oULOxQAAANsAAAAPAAAAAAAAAAAAAAAAAJgCAABkcnMv&#10;ZG93bnJldi54bWxQSwUGAAAAAAQABAD1AAAAigMAAAAA&#10;" path="m4,l,6,,272r4,6l10,272,10,6,4,xe" fillcolor="#000009" stroked="f">
                                        <v:path arrowok="t" o:connecttype="custom" o:connectlocs="4,10516;0,10522;0,10788;4,10794;10,10788;10,10522;4,10516" o:connectangles="0,0,0,0,0,0,0"/>
                                      </v:shape>
                                      <v:group id="Group 69" o:spid="_x0000_s1049" style="position:absolute;left:15492;top:2684;width:10;height:404" coordorigin="15492,2684" coordsize="10,4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dXnc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WB+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3V53CAAAA2wAAAA8A&#10;AAAAAAAAAAAAAAAAqgIAAGRycy9kb3ducmV2LnhtbFBLBQYAAAAABAAEAPoAAACZAwAAAAA=&#10;">
                                        <v:shape id="Freeform 77" o:spid="_x0000_s1050" style="position:absolute;left:15492;top:2684;width:10;height:404;visibility:visible;mso-wrap-style:square;v-text-anchor:top" coordsize="10,4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f7Q8IA&#10;AADbAAAADwAAAGRycy9kb3ducmV2LnhtbESPQYvCMBSE74L/ITxhb5oqrpRqFBFcvS1bRfT2bJ5t&#10;sXnpNlmt/94sCB6HmfmGmS1aU4kbNa60rGA4iEAQZ1aXnCvY79b9GITzyBory6TgQQ4W825nhom2&#10;d/6hW+pzESDsElRQeF8nUrqsIINuYGvi4F1sY9AH2eRSN3gPcFPJURRNpMGSw0KBNa0Kyq7pn1FA&#10;1935eDan70NKozF+/sabr61T6qPXLqcgPLX+HX61t1pBPIT/L+EHyP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F/tDwgAAANsAAAAPAAAAAAAAAAAAAAAAAJgCAABkcnMvZG93&#10;bnJldi54bWxQSwUGAAAAAAQABAD1AAAAhwMAAAAA&#10;" path="m4,6l,12,,392r4,6l10,404,10,,4,6xe" fillcolor="#000009" stroked="f">
                                          <v:path arrowok="t" o:connecttype="custom" o:connectlocs="4,2690;0,2696;0,3076;4,3082;10,3088;10,2684;4,2690" o:connectangles="0,0,0,0,0,0,0"/>
                                        </v:shape>
                                        <v:group id="Group 70" o:spid="_x0000_s1051" style="position:absolute;left:15492;top:4942;width:10;height:390" coordorigin="15492,4942" coordsize="10,3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qpbHHFAAAA2wAA&#10;AA8AAAAAAAAAAAAAAAAAqgIAAGRycy9kb3ducmV2LnhtbFBLBQYAAAAABAAEAPoAAACcAwAAAAA=&#10;">
                                          <v:shape id="Freeform 76" o:spid="_x0000_s1052" style="position:absolute;left:15492;top:4942;width:10;height:390;visibility:visible;mso-wrap-style:square;v-text-anchor:top" coordsize="10,3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l5R8UA&#10;AADbAAAADwAAAGRycy9kb3ducmV2LnhtbESPQUsDMRSE7wX/Q3iCl9Jmt2Ip26ZFBKHoqbUHvb1u&#10;Xjerm5e4SdP135uC4HGYmW+Y1WawnUjUh9axgnJagCCunW65UXB4e54sQISIrLFzTAp+KMBmfTNa&#10;YaXdhXeU9rERGcKhQgUmRl9JGWpDFsPUeeLsnVxvMWbZN1L3eMlw28lZUcylxZbzgkFPT4bqr/3Z&#10;Kkjv6eF48N8mzV/L8nNw/uU8/lDq7nZ4XIKINMT/8F97qxUs7uH6Jf8A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uXlHxQAAANsAAAAPAAAAAAAAAAAAAAAAAJgCAABkcnMv&#10;ZG93bnJldi54bWxQSwUGAAAAAAQABAD1AAAAigMAAAAA&#10;" path="m4,6l,12,,378r4,6l10,390,10,,4,6xe" fillcolor="#000009" stroked="f">
                                            <v:path arrowok="t" o:connecttype="custom" o:connectlocs="4,4948;0,4954;0,5320;4,5326;10,5332;10,4942;4,4948" o:connectangles="0,0,0,0,0,0,0"/>
                                          </v:shape>
                                          <v:group id="Group 71" o:spid="_x0000_s1053" style="position:absolute;left:15492;top:7038;width:10;height:402" coordorigin="15492,7038" coordsize="10,4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gxRnsQAAADbAAAADwAAAGRycy9kb3ducmV2LnhtbESPQYvCMBSE78L+h/CE&#10;vWnaXV2kGkXEXTyIoC6It0fzbIvNS2liW/+9EQSPw8x8w8wWnSlFQ7UrLCuIhxEI4tTqgjMF/8ff&#10;wQSE88gaS8uk4E4OFvOP3gwTbVveU3PwmQgQdgkqyL2vEildmpNBN7QVcfAutjbog6wzqWtsA9yU&#10;8iuKfqTBgsNCjhWtckqvh5tR8Ndiu/yO1832elndz8fx7rSNSanPfrecgvDU+Xf41d5oBZMR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gxRnsQAAADbAAAA&#10;DwAAAAAAAAAAAAAAAACqAgAAZHJzL2Rvd25yZXYueG1sUEsFBgAAAAAEAAQA+gAAAJsDAAAAAA==&#10;">
                                            <v:shape id="Freeform 75" o:spid="_x0000_s1054" style="position:absolute;left:15492;top:7038;width:10;height:402;visibility:visible;mso-wrap-style:square;v-text-anchor:top" coordsize="10,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fzfsUA&#10;AADbAAAADwAAAGRycy9kb3ducmV2LnhtbESPQWsCMRSE74X+h/CEXopma6nKapQiFFpaD+rq+bl5&#10;7i5NXpYkrtt/3xQKHoeZ+YZZrHprREc+NI4VPI0yEMSl0w1XCor923AGIkRkjcYxKfihAKvl/d0C&#10;c+2uvKVuFyuRIBxyVFDH2OZShrImi2HkWuLknZ23GJP0ldQerwlujRxn2URabDgt1NjSuqbye3ex&#10;Cj42/vNrPbl0h7F5PhXFdHp8NF6ph0H/OgcRqY+38H/7XSuYvcDfl/QD5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d/N+xQAAANsAAAAPAAAAAAAAAAAAAAAAAJgCAABkcnMv&#10;ZG93bnJldi54bWxQSwUGAAAAAAQABAD1AAAAigMAAAAA&#10;" path="m4,6l,12,,390r4,6l10,402,10,,4,6xe" fillcolor="#000009" stroked="f">
                                              <v:path arrowok="t" o:connecttype="custom" o:connectlocs="4,7044;0,7050;0,7428;4,7434;10,7440;10,7038;4,7044" o:connectangles="0,0,0,0,0,0,0"/>
                                            </v:shape>
                                            <v:group id="Group 72" o:spid="_x0000_s1055" style="position:absolute;left:15492;top:10510;width:10;height:290" coordorigin="15492,10510" coordsize="10,2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ZJqcsQAAADbAAAADwAAAGRycy9kb3ducmV2LnhtbESPQYvCMBSE74L/ITzB&#10;m6ZdUaQaRcRdPMiCVVj29miebbF5KU22rf/eCAseh5n5hllve1OJlhpXWlYQTyMQxJnVJecKrpfP&#10;yRKE88gaK8uk4EEOtpvhYI2Jth2fqU19LgKEXYIKCu/rREqXFWTQTW1NHLybbQz6IJtc6ga7ADeV&#10;/IiihTRYclgosKZ9Qdk9/TMKvjrsdrP40J7ut/3j9zL//jnFpNR41O9WIDz1/h3+bx+1guUCXl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ZJqcsQAAADbAAAA&#10;DwAAAAAAAAAAAAAAAACqAgAAZHJzL2Rvd25yZXYueG1sUEsFBgAAAAAEAAQA+gAAAJsDAAAAAA==&#10;">
                                              <v:shape id="Freeform 74" o:spid="_x0000_s1056" style="position:absolute;left:15492;top:10510;width:10;height:290;visibility:visible;mso-wrap-style:square;v-text-anchor:top" coordsize="10,2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2JIcUA&#10;AADbAAAADwAAAGRycy9kb3ducmV2LnhtbESPQWsCMRSE74X+h/CEXkrN2oJdV6MUQVqhF63o9ZE8&#10;d1c3L2sSdfvvTUHocZiZb5jJrLONuJAPtWMFg34Gglg7U3OpYPOzeMlBhIhssHFMCn4pwGz6+DDB&#10;wrgrr+iyjqVIEA4FKqhibAspg67IYui7ljh5e+ctxiR9KY3Ha4LbRr5m2VBarDktVNjSvCJ9XJ+t&#10;AhNGC30afB6+3/R2t8wPzxu/Oyv11Os+xiAidfE/fG9/GQX5O/x9ST9AT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vYkhxQAAANsAAAAPAAAAAAAAAAAAAAAAAJgCAABkcnMv&#10;ZG93bnJldi54bWxQSwUGAAAAAAQABAD1AAAAigMAAAAA&#10;" path="m4,6l,12,,278r4,6l10,290,10,,4,6xe" fillcolor="#000009" stroked="f">
                                                <v:path arrowok="t" o:connecttype="custom" o:connectlocs="4,10516;0,10522;0,10788;4,10794;10,10800;10,10510;4,10516" o:connectangles="0,0,0,0,0,0,0"/>
                                              </v:shape>
                                              <v:shapetype id="_x0000_t75" coordsize="21600,21600" o:spt="75" o:preferrelative="t" path="m@4@5l@4@11@9@11@9@5xe" filled="f" stroked="f">
                                                <v:stroke joinstyle="miter"/>
                                                <v:formulas>
                                                  <v:f eqn="if lineDrawn pixelLineWidth 0"/>
                                                  <v:f eqn="sum @0 1 0"/>
                                                  <v:f eqn="sum 0 0 @1"/>
                                                  <v:f eqn="prod @2 1 2"/>
                                                  <v:f eqn="prod @3 21600 pixelWidth"/>
                                                  <v:f eqn="prod @3 21600 pixelHeight"/>
                                                  <v:f eqn="sum @0 0 1"/>
                                                  <v:f eqn="prod @6 1 2"/>
                                                  <v:f eqn="prod @7 21600 pixelWidth"/>
                                                  <v:f eqn="sum @8 21600 0"/>
                                                  <v:f eqn="prod @7 21600 pixelHeight"/>
                                                  <v:f eqn="sum @10 21600 0"/>
                                                </v:formulas>
                                                <v:path o:extrusionok="f" gradientshapeok="t" o:connecttype="rect"/>
                                                <o:lock v:ext="edit" aspectratio="t"/>
                                              </v:shapetype>
                                              <v:shape id="Picture 73" o:spid="_x0000_s1057" type="#_x0000_t75" style="position:absolute;left:1531;top:1709;width:13980;height:90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WWsrTAAAAA2wAAAA8AAABkcnMvZG93bnJldi54bWxET02LwjAQvQv+hzCCN00tskg1LSIoepJ1&#10;dz0PzdhWm0ltotb++s1hYY+P973KOlOLJ7WusqxgNo1AEOdWV1wo+P7aThYgnEfWWFsmBW9ykKXD&#10;wQoTbV/8Sc+TL0QIYZeggtL7JpHS5SUZdFPbEAfuYluDPsC2kLrFVwg3tYyj6EMarDg0lNjQpqT8&#10;dnoYBf31ZzfvYmvu/WGr4/58jA6NVGo86tZLEJ46/y/+c++1gkUYG76EHyDTX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NZaytMAAAADbAAAADwAAAAAAAAAAAAAAAACfAgAA&#10;ZHJzL2Rvd25yZXYueG1sUEsFBgAAAAAEAAQA9wAAAIwDAAAAAA==&#10;">
                                                <v:imagedata r:id="rId10" o:title=""/>
                                              </v:shape>
                                            </v:group>
                                          </v:group>
                                        </v:group>
                                      </v:group>
                                    </v:group>
                                  </v:group>
                                </v:group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  <w10:wrap anchorx="page" anchory="page"/>
              </v:group>
            </w:pict>
          </mc:Fallback>
        </mc:AlternateContent>
      </w:r>
    </w:p>
    <w:p w:rsidR="00631409" w:rsidRDefault="00631409">
      <w:pPr>
        <w:spacing w:before="7" w:line="240" w:lineRule="exact"/>
        <w:rPr>
          <w:sz w:val="24"/>
          <w:szCs w:val="24"/>
        </w:rPr>
      </w:pPr>
    </w:p>
    <w:p w:rsidR="00631409" w:rsidRDefault="00EC3422">
      <w:pPr>
        <w:spacing w:before="33"/>
        <w:ind w:left="14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color w:val="000009"/>
          <w:spacing w:val="3"/>
          <w:sz w:val="22"/>
          <w:szCs w:val="22"/>
        </w:rPr>
        <w:t>D</w:t>
      </w:r>
      <w:r>
        <w:rPr>
          <w:rFonts w:ascii="Arial" w:eastAsia="Arial" w:hAnsi="Arial" w:cs="Arial"/>
          <w:b/>
          <w:color w:val="000009"/>
          <w:spacing w:val="-28"/>
          <w:sz w:val="22"/>
          <w:szCs w:val="22"/>
        </w:rPr>
        <w:t>A</w:t>
      </w:r>
      <w:r>
        <w:rPr>
          <w:rFonts w:ascii="Arial" w:eastAsia="Arial" w:hAnsi="Arial" w:cs="Arial"/>
          <w:b/>
          <w:color w:val="000009"/>
          <w:sz w:val="22"/>
          <w:szCs w:val="22"/>
        </w:rPr>
        <w:t>Y</w:t>
      </w:r>
      <w:r>
        <w:rPr>
          <w:rFonts w:ascii="Arial" w:eastAsia="Arial" w:hAnsi="Arial" w:cs="Arial"/>
          <w:b/>
          <w:color w:val="000009"/>
          <w:spacing w:val="-5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sz w:val="22"/>
          <w:szCs w:val="22"/>
        </w:rPr>
        <w:t xml:space="preserve">7                        </w:t>
      </w:r>
      <w:r>
        <w:rPr>
          <w:rFonts w:ascii="Arial" w:eastAsia="Arial" w:hAnsi="Arial" w:cs="Arial"/>
          <w:b/>
          <w:color w:val="000009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spacing w:val="-2"/>
          <w:sz w:val="22"/>
          <w:szCs w:val="22"/>
        </w:rPr>
        <w:t>M</w:t>
      </w:r>
      <w:r>
        <w:rPr>
          <w:rFonts w:ascii="Arial" w:eastAsia="Arial" w:hAnsi="Arial" w:cs="Arial"/>
          <w:b/>
          <w:color w:val="000009"/>
          <w:spacing w:val="-1"/>
          <w:sz w:val="22"/>
          <w:szCs w:val="22"/>
        </w:rPr>
        <w:t>ond</w:t>
      </w:r>
      <w:r>
        <w:rPr>
          <w:rFonts w:ascii="Arial" w:eastAsia="Arial" w:hAnsi="Arial" w:cs="Arial"/>
          <w:b/>
          <w:color w:val="000009"/>
          <w:spacing w:val="2"/>
          <w:sz w:val="22"/>
          <w:szCs w:val="22"/>
        </w:rPr>
        <w:t>a</w:t>
      </w:r>
      <w:r>
        <w:rPr>
          <w:rFonts w:ascii="Arial" w:eastAsia="Arial" w:hAnsi="Arial" w:cs="Arial"/>
          <w:b/>
          <w:color w:val="000009"/>
          <w:spacing w:val="-22"/>
          <w:sz w:val="22"/>
          <w:szCs w:val="22"/>
        </w:rPr>
        <w:t>y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,</w:t>
      </w:r>
      <w:r>
        <w:rPr>
          <w:rFonts w:ascii="Arial" w:eastAsia="Arial" w:hAnsi="Arial" w:cs="Arial"/>
          <w:b/>
          <w:color w:val="000009"/>
          <w:spacing w:val="-1"/>
          <w:sz w:val="22"/>
          <w:szCs w:val="22"/>
        </w:rPr>
        <w:t>18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.</w:t>
      </w:r>
      <w:r>
        <w:rPr>
          <w:rFonts w:ascii="Arial" w:eastAsia="Arial" w:hAnsi="Arial" w:cs="Arial"/>
          <w:b/>
          <w:color w:val="000009"/>
          <w:spacing w:val="-1"/>
          <w:sz w:val="22"/>
          <w:szCs w:val="22"/>
        </w:rPr>
        <w:t>06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.</w:t>
      </w:r>
      <w:r>
        <w:rPr>
          <w:rFonts w:ascii="Arial" w:eastAsia="Arial" w:hAnsi="Arial" w:cs="Arial"/>
          <w:b/>
          <w:color w:val="000009"/>
          <w:spacing w:val="-1"/>
          <w:sz w:val="22"/>
          <w:szCs w:val="22"/>
        </w:rPr>
        <w:t>2018</w:t>
      </w:r>
    </w:p>
    <w:p w:rsidR="00631409" w:rsidRDefault="00631409">
      <w:pPr>
        <w:spacing w:before="9" w:line="180" w:lineRule="exact"/>
        <w:rPr>
          <w:sz w:val="19"/>
          <w:szCs w:val="19"/>
        </w:rPr>
      </w:pPr>
    </w:p>
    <w:p w:rsidR="00631409" w:rsidRDefault="00EC3422">
      <w:pPr>
        <w:ind w:left="233"/>
        <w:rPr>
          <w:rFonts w:ascii="Arial" w:eastAsia="Arial" w:hAnsi="Arial" w:cs="Arial"/>
        </w:rPr>
        <w:sectPr w:rsidR="00631409">
          <w:type w:val="continuous"/>
          <w:pgSz w:w="16860" w:h="11900" w:orient="landscape"/>
          <w:pgMar w:top="1420" w:right="1340" w:bottom="280" w:left="1500" w:header="720" w:footer="720" w:gutter="0"/>
          <w:cols w:space="720"/>
        </w:sectPr>
      </w:pPr>
      <w:r>
        <w:rPr>
          <w:rFonts w:ascii="Arial" w:eastAsia="Arial" w:hAnsi="Arial" w:cs="Arial"/>
          <w:b/>
          <w:color w:val="000009"/>
          <w:sz w:val="22"/>
          <w:szCs w:val="22"/>
        </w:rPr>
        <w:t>8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.</w:t>
      </w:r>
      <w:r>
        <w:rPr>
          <w:rFonts w:ascii="Arial" w:eastAsia="Arial" w:hAnsi="Arial" w:cs="Arial"/>
          <w:b/>
          <w:color w:val="000009"/>
          <w:sz w:val="22"/>
          <w:szCs w:val="22"/>
        </w:rPr>
        <w:t>30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sz w:val="22"/>
          <w:szCs w:val="22"/>
        </w:rPr>
        <w:t>–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spacing w:val="-12"/>
          <w:sz w:val="22"/>
          <w:szCs w:val="22"/>
        </w:rPr>
        <w:t>1</w:t>
      </w:r>
      <w:r>
        <w:rPr>
          <w:rFonts w:ascii="Arial" w:eastAsia="Arial" w:hAnsi="Arial" w:cs="Arial"/>
          <w:b/>
          <w:color w:val="000009"/>
          <w:sz w:val="22"/>
          <w:szCs w:val="22"/>
        </w:rPr>
        <w:t>1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.</w:t>
      </w:r>
      <w:r>
        <w:rPr>
          <w:rFonts w:ascii="Arial" w:eastAsia="Arial" w:hAnsi="Arial" w:cs="Arial"/>
          <w:b/>
          <w:color w:val="000009"/>
          <w:sz w:val="22"/>
          <w:szCs w:val="22"/>
        </w:rPr>
        <w:t xml:space="preserve">45         </w:t>
      </w:r>
      <w:r>
        <w:rPr>
          <w:rFonts w:ascii="Arial" w:eastAsia="Arial" w:hAnsi="Arial" w:cs="Arial"/>
          <w:b/>
          <w:color w:val="000009"/>
          <w:spacing w:val="41"/>
          <w:sz w:val="22"/>
          <w:szCs w:val="22"/>
        </w:rPr>
        <w:t xml:space="preserve"> </w:t>
      </w:r>
      <w:r>
        <w:rPr>
          <w:rFonts w:ascii="Symbol" w:eastAsia="Symbol" w:hAnsi="Symbol" w:cs="Symbol"/>
          <w:color w:val="000009"/>
        </w:rPr>
        <w:t></w:t>
      </w:r>
      <w:r>
        <w:rPr>
          <w:color w:val="000009"/>
        </w:rPr>
        <w:t xml:space="preserve">    </w:t>
      </w:r>
      <w:r>
        <w:rPr>
          <w:color w:val="000009"/>
          <w:spacing w:val="20"/>
        </w:rPr>
        <w:t xml:space="preserve"> </w:t>
      </w:r>
      <w:r>
        <w:rPr>
          <w:rFonts w:ascii="Calibri" w:eastAsia="Calibri" w:hAnsi="Calibri" w:cs="Calibri"/>
          <w:color w:val="000009"/>
          <w:sz w:val="22"/>
          <w:szCs w:val="22"/>
        </w:rPr>
        <w:t>I</w:t>
      </w:r>
      <w:r>
        <w:rPr>
          <w:rFonts w:ascii="Calibri" w:eastAsia="Calibri" w:hAnsi="Calibri" w:cs="Calibri"/>
          <w:color w:val="000009"/>
          <w:spacing w:val="-3"/>
          <w:sz w:val="22"/>
          <w:szCs w:val="22"/>
        </w:rPr>
        <w:t>n</w:t>
      </w:r>
      <w:r>
        <w:rPr>
          <w:rFonts w:ascii="Calibri" w:eastAsia="Calibri" w:hAnsi="Calibri" w:cs="Calibri"/>
          <w:color w:val="000009"/>
          <w:spacing w:val="-2"/>
          <w:sz w:val="22"/>
          <w:szCs w:val="22"/>
        </w:rPr>
        <w:t>t</w:t>
      </w:r>
      <w:r>
        <w:rPr>
          <w:rFonts w:ascii="Calibri" w:eastAsia="Calibri" w:hAnsi="Calibri" w:cs="Calibri"/>
          <w:color w:val="000009"/>
          <w:spacing w:val="-5"/>
          <w:sz w:val="22"/>
          <w:szCs w:val="22"/>
        </w:rPr>
        <w:t>r</w:t>
      </w: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color w:val="000009"/>
          <w:spacing w:val="-3"/>
          <w:sz w:val="22"/>
          <w:szCs w:val="22"/>
        </w:rPr>
        <w:t>u</w:t>
      </w:r>
      <w:r>
        <w:rPr>
          <w:rFonts w:ascii="Calibri" w:eastAsia="Calibri" w:hAnsi="Calibri" w:cs="Calibri"/>
          <w:color w:val="000009"/>
          <w:sz w:val="22"/>
          <w:szCs w:val="22"/>
        </w:rPr>
        <w:t>cti</w:t>
      </w: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color w:val="000009"/>
          <w:sz w:val="22"/>
          <w:szCs w:val="22"/>
        </w:rPr>
        <w:t>n</w:t>
      </w:r>
      <w:r>
        <w:rPr>
          <w:rFonts w:ascii="Calibri" w:eastAsia="Calibri" w:hAnsi="Calibri" w:cs="Calibri"/>
          <w:color w:val="000009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z w:val="22"/>
          <w:szCs w:val="22"/>
        </w:rPr>
        <w:t>Of</w:t>
      </w:r>
      <w:r>
        <w:rPr>
          <w:rFonts w:ascii="Calibri" w:eastAsia="Calibri" w:hAnsi="Calibri" w:cs="Calibri"/>
          <w:color w:val="000009"/>
          <w:spacing w:val="-7"/>
          <w:sz w:val="22"/>
          <w:szCs w:val="22"/>
        </w:rPr>
        <w:t>f</w:t>
      </w:r>
      <w:r>
        <w:rPr>
          <w:rFonts w:ascii="Calibri" w:eastAsia="Calibri" w:hAnsi="Calibri" w:cs="Calibri"/>
          <w:color w:val="000009"/>
          <w:sz w:val="22"/>
          <w:szCs w:val="22"/>
        </w:rPr>
        <w:t>-Gri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color w:val="000009"/>
          <w:sz w:val="22"/>
          <w:szCs w:val="22"/>
        </w:rPr>
        <w:t>-</w:t>
      </w:r>
      <w:r>
        <w:rPr>
          <w:rFonts w:ascii="Calibri" w:eastAsia="Calibri" w:hAnsi="Calibri" w:cs="Calibri"/>
          <w:color w:val="000009"/>
          <w:spacing w:val="-8"/>
          <w:sz w:val="22"/>
          <w:szCs w:val="22"/>
        </w:rPr>
        <w:t>S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y</w:t>
      </w:r>
      <w:r>
        <w:rPr>
          <w:rFonts w:ascii="Calibri" w:eastAsia="Calibri" w:hAnsi="Calibri" w:cs="Calibri"/>
          <w:color w:val="000009"/>
          <w:spacing w:val="-2"/>
          <w:sz w:val="22"/>
          <w:szCs w:val="22"/>
        </w:rPr>
        <w:t>ste</w:t>
      </w: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color w:val="000009"/>
          <w:sz w:val="22"/>
          <w:szCs w:val="22"/>
        </w:rPr>
        <w:t xml:space="preserve">s                                                            </w:t>
      </w:r>
      <w:r>
        <w:rPr>
          <w:rFonts w:ascii="Calibri" w:eastAsia="Calibri" w:hAnsi="Calibri" w:cs="Calibri"/>
          <w:color w:val="000009"/>
          <w:spacing w:val="5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S</w:t>
      </w:r>
      <w:r>
        <w:rPr>
          <w:rFonts w:ascii="Calibri" w:eastAsia="Calibri" w:hAnsi="Calibri" w:cs="Calibri"/>
          <w:color w:val="000009"/>
          <w:sz w:val="22"/>
          <w:szCs w:val="22"/>
        </w:rPr>
        <w:t>c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hn</w:t>
      </w:r>
      <w:r>
        <w:rPr>
          <w:rFonts w:ascii="Calibri" w:eastAsia="Calibri" w:hAnsi="Calibri" w:cs="Calibri"/>
          <w:color w:val="000009"/>
          <w:sz w:val="22"/>
          <w:szCs w:val="22"/>
        </w:rPr>
        <w:t>ei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color w:val="000009"/>
          <w:sz w:val="22"/>
          <w:szCs w:val="22"/>
        </w:rPr>
        <w:t>er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z w:val="22"/>
          <w:szCs w:val="22"/>
        </w:rPr>
        <w:t>l</w:t>
      </w:r>
      <w:r>
        <w:rPr>
          <w:rFonts w:ascii="Calibri" w:eastAsia="Calibri" w:hAnsi="Calibri" w:cs="Calibri"/>
          <w:color w:val="000009"/>
          <w:spacing w:val="-3"/>
          <w:sz w:val="22"/>
          <w:szCs w:val="22"/>
        </w:rPr>
        <w:t>a</w:t>
      </w:r>
      <w:r>
        <w:rPr>
          <w:rFonts w:ascii="Calibri" w:eastAsia="Calibri" w:hAnsi="Calibri" w:cs="Calibri"/>
          <w:color w:val="000009"/>
          <w:sz w:val="22"/>
          <w:szCs w:val="22"/>
        </w:rPr>
        <w:t>b</w:t>
      </w:r>
      <w:r>
        <w:rPr>
          <w:rFonts w:ascii="Calibri" w:eastAsia="Calibri" w:hAnsi="Calibri" w:cs="Calibri"/>
          <w:color w:val="000009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color w:val="000009"/>
          <w:sz w:val="22"/>
          <w:szCs w:val="22"/>
        </w:rPr>
        <w:t>l</w:t>
      </w:r>
      <w:r>
        <w:rPr>
          <w:rFonts w:ascii="Calibri" w:eastAsia="Calibri" w:hAnsi="Calibri" w:cs="Calibri"/>
          <w:color w:val="000009"/>
          <w:spacing w:val="-2"/>
          <w:sz w:val="22"/>
          <w:szCs w:val="22"/>
        </w:rPr>
        <w:t>e</w:t>
      </w:r>
      <w:r>
        <w:rPr>
          <w:rFonts w:ascii="Calibri" w:eastAsia="Calibri" w:hAnsi="Calibri" w:cs="Calibri"/>
          <w:color w:val="000009"/>
          <w:sz w:val="22"/>
          <w:szCs w:val="22"/>
        </w:rPr>
        <w:t>ctric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5"/>
          <w:sz w:val="22"/>
          <w:szCs w:val="22"/>
        </w:rPr>
        <w:t>f</w:t>
      </w:r>
      <w:r>
        <w:rPr>
          <w:rFonts w:ascii="Calibri" w:eastAsia="Calibri" w:hAnsi="Calibri" w:cs="Calibri"/>
          <w:color w:val="000009"/>
          <w:sz w:val="22"/>
          <w:szCs w:val="22"/>
        </w:rPr>
        <w:t>ac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color w:val="000009"/>
          <w:sz w:val="22"/>
          <w:szCs w:val="22"/>
        </w:rPr>
        <w:t>l</w:t>
      </w:r>
      <w:r>
        <w:rPr>
          <w:rFonts w:ascii="Calibri" w:eastAsia="Calibri" w:hAnsi="Calibri" w:cs="Calibri"/>
          <w:color w:val="000009"/>
          <w:spacing w:val="-2"/>
          <w:sz w:val="22"/>
          <w:szCs w:val="22"/>
        </w:rPr>
        <w:t>t</w:t>
      </w:r>
      <w:r>
        <w:rPr>
          <w:rFonts w:ascii="Calibri" w:eastAsia="Calibri" w:hAnsi="Calibri" w:cs="Calibri"/>
          <w:color w:val="000009"/>
          <w:sz w:val="22"/>
          <w:szCs w:val="22"/>
        </w:rPr>
        <w:t xml:space="preserve">y             </w:t>
      </w: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9"/>
          <w:position w:val="3"/>
        </w:rPr>
        <w:t>Ma</w:t>
      </w:r>
      <w:r>
        <w:rPr>
          <w:rFonts w:ascii="Arial" w:eastAsia="Arial" w:hAnsi="Arial" w:cs="Arial"/>
          <w:color w:val="000009"/>
          <w:spacing w:val="-1"/>
          <w:position w:val="3"/>
        </w:rPr>
        <w:t>i</w:t>
      </w:r>
      <w:r>
        <w:rPr>
          <w:rFonts w:ascii="Arial" w:eastAsia="Arial" w:hAnsi="Arial" w:cs="Arial"/>
          <w:color w:val="000009"/>
          <w:position w:val="3"/>
        </w:rPr>
        <w:t>n</w:t>
      </w:r>
      <w:r>
        <w:rPr>
          <w:rFonts w:ascii="Arial" w:eastAsia="Arial" w:hAnsi="Arial" w:cs="Arial"/>
          <w:color w:val="000009"/>
          <w:spacing w:val="-7"/>
          <w:position w:val="3"/>
        </w:rPr>
        <w:t xml:space="preserve"> </w:t>
      </w:r>
      <w:r>
        <w:rPr>
          <w:rFonts w:ascii="Arial" w:eastAsia="Arial" w:hAnsi="Arial" w:cs="Arial"/>
          <w:color w:val="000009"/>
          <w:spacing w:val="-4"/>
          <w:position w:val="3"/>
        </w:rPr>
        <w:t>T</w:t>
      </w:r>
      <w:r>
        <w:rPr>
          <w:rFonts w:ascii="Arial" w:eastAsia="Arial" w:hAnsi="Arial" w:cs="Arial"/>
          <w:color w:val="000009"/>
          <w:spacing w:val="1"/>
          <w:position w:val="3"/>
        </w:rPr>
        <w:t>r</w:t>
      </w:r>
      <w:r>
        <w:rPr>
          <w:rFonts w:ascii="Arial" w:eastAsia="Arial" w:hAnsi="Arial" w:cs="Arial"/>
          <w:color w:val="000009"/>
          <w:position w:val="3"/>
        </w:rPr>
        <w:t>a</w:t>
      </w:r>
      <w:r>
        <w:rPr>
          <w:rFonts w:ascii="Arial" w:eastAsia="Arial" w:hAnsi="Arial" w:cs="Arial"/>
          <w:color w:val="000009"/>
          <w:spacing w:val="-1"/>
          <w:position w:val="3"/>
        </w:rPr>
        <w:t>i</w:t>
      </w:r>
      <w:r>
        <w:rPr>
          <w:rFonts w:ascii="Arial" w:eastAsia="Arial" w:hAnsi="Arial" w:cs="Arial"/>
          <w:color w:val="000009"/>
          <w:position w:val="3"/>
        </w:rPr>
        <w:t>ner</w:t>
      </w:r>
      <w:r>
        <w:rPr>
          <w:rFonts w:ascii="Arial" w:eastAsia="Arial" w:hAnsi="Arial" w:cs="Arial"/>
          <w:color w:val="000009"/>
          <w:spacing w:val="-5"/>
          <w:position w:val="3"/>
        </w:rPr>
        <w:t xml:space="preserve"> </w:t>
      </w:r>
      <w:r>
        <w:rPr>
          <w:rFonts w:ascii="Arial" w:eastAsia="Arial" w:hAnsi="Arial" w:cs="Arial"/>
          <w:color w:val="000009"/>
          <w:spacing w:val="2"/>
          <w:position w:val="3"/>
        </w:rPr>
        <w:t>M</w:t>
      </w:r>
      <w:r>
        <w:rPr>
          <w:rFonts w:ascii="Arial" w:eastAsia="Arial" w:hAnsi="Arial" w:cs="Arial"/>
          <w:color w:val="000009"/>
          <w:spacing w:val="-11"/>
          <w:position w:val="3"/>
        </w:rPr>
        <w:t>r</w:t>
      </w:r>
      <w:r>
        <w:rPr>
          <w:rFonts w:ascii="Arial" w:eastAsia="Arial" w:hAnsi="Arial" w:cs="Arial"/>
          <w:color w:val="000009"/>
          <w:position w:val="3"/>
        </w:rPr>
        <w:t>.</w:t>
      </w:r>
      <w:r>
        <w:rPr>
          <w:rFonts w:ascii="Arial" w:eastAsia="Arial" w:hAnsi="Arial" w:cs="Arial"/>
          <w:color w:val="000009"/>
          <w:spacing w:val="-3"/>
          <w:position w:val="3"/>
        </w:rPr>
        <w:t xml:space="preserve"> </w:t>
      </w:r>
      <w:r>
        <w:rPr>
          <w:rFonts w:ascii="Arial" w:eastAsia="Arial" w:hAnsi="Arial" w:cs="Arial"/>
          <w:color w:val="000009"/>
          <w:position w:val="3"/>
        </w:rPr>
        <w:t>M</w:t>
      </w:r>
      <w:r>
        <w:rPr>
          <w:rFonts w:ascii="Arial" w:eastAsia="Arial" w:hAnsi="Arial" w:cs="Arial"/>
          <w:color w:val="000009"/>
          <w:spacing w:val="-1"/>
          <w:position w:val="3"/>
        </w:rPr>
        <w:t>i</w:t>
      </w:r>
      <w:r>
        <w:rPr>
          <w:rFonts w:ascii="Arial" w:eastAsia="Arial" w:hAnsi="Arial" w:cs="Arial"/>
          <w:color w:val="000009"/>
          <w:spacing w:val="1"/>
          <w:position w:val="3"/>
        </w:rPr>
        <w:t>c</w:t>
      </w:r>
      <w:r>
        <w:rPr>
          <w:rFonts w:ascii="Arial" w:eastAsia="Arial" w:hAnsi="Arial" w:cs="Arial"/>
          <w:color w:val="000009"/>
          <w:spacing w:val="2"/>
          <w:position w:val="3"/>
        </w:rPr>
        <w:t>ha</w:t>
      </w:r>
      <w:r>
        <w:rPr>
          <w:rFonts w:ascii="Arial" w:eastAsia="Arial" w:hAnsi="Arial" w:cs="Arial"/>
          <w:color w:val="000009"/>
          <w:position w:val="3"/>
        </w:rPr>
        <w:t>el</w:t>
      </w:r>
    </w:p>
    <w:p w:rsidR="00631409" w:rsidRDefault="00631409">
      <w:pPr>
        <w:spacing w:before="10" w:line="240" w:lineRule="exact"/>
        <w:rPr>
          <w:sz w:val="24"/>
          <w:szCs w:val="24"/>
        </w:rPr>
        <w:sectPr w:rsidR="00631409">
          <w:pgSz w:w="16860" w:h="11900" w:orient="landscape"/>
          <w:pgMar w:top="1420" w:right="1320" w:bottom="280" w:left="1540" w:header="282" w:footer="0" w:gutter="0"/>
          <w:cols w:space="720"/>
        </w:sectPr>
      </w:pPr>
    </w:p>
    <w:p w:rsidR="00631409" w:rsidRDefault="00EC3422">
      <w:pPr>
        <w:spacing w:before="16"/>
        <w:ind w:left="2060" w:right="-60"/>
        <w:rPr>
          <w:rFonts w:ascii="Calibri" w:eastAsia="Calibri" w:hAnsi="Calibri" w:cs="Calibri"/>
          <w:sz w:val="22"/>
          <w:szCs w:val="22"/>
        </w:rPr>
      </w:pPr>
      <w:r>
        <w:rPr>
          <w:rFonts w:ascii="Symbol" w:eastAsia="Symbol" w:hAnsi="Symbol" w:cs="Symbol"/>
          <w:color w:val="000009"/>
        </w:rPr>
        <w:lastRenderedPageBreak/>
        <w:t></w:t>
      </w:r>
      <w:r>
        <w:rPr>
          <w:color w:val="000009"/>
        </w:rPr>
        <w:t xml:space="preserve">    </w:t>
      </w:r>
      <w:r>
        <w:rPr>
          <w:color w:val="000009"/>
          <w:spacing w:val="20"/>
        </w:rPr>
        <w:t xml:space="preserve"> </w:t>
      </w:r>
      <w:r>
        <w:rPr>
          <w:rFonts w:ascii="Calibri" w:eastAsia="Calibri" w:hAnsi="Calibri" w:cs="Calibri"/>
          <w:color w:val="000009"/>
          <w:sz w:val="22"/>
          <w:szCs w:val="22"/>
        </w:rPr>
        <w:t>lập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2"/>
          <w:sz w:val="22"/>
          <w:szCs w:val="22"/>
        </w:rPr>
        <w:t>k</w:t>
      </w:r>
      <w:r>
        <w:rPr>
          <w:rFonts w:ascii="Calibri" w:eastAsia="Calibri" w:hAnsi="Calibri" w:cs="Calibri"/>
          <w:color w:val="000009"/>
          <w:sz w:val="22"/>
          <w:szCs w:val="22"/>
        </w:rPr>
        <w:t>ế</w:t>
      </w: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3"/>
          <w:sz w:val="22"/>
          <w:szCs w:val="22"/>
        </w:rPr>
        <w:t>h</w:t>
      </w: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color w:val="000009"/>
          <w:sz w:val="22"/>
          <w:szCs w:val="22"/>
        </w:rPr>
        <w:t xml:space="preserve">ạch, </w:t>
      </w:r>
      <w:r>
        <w:rPr>
          <w:rFonts w:ascii="Calibri" w:eastAsia="Calibri" w:hAnsi="Calibri" w:cs="Calibri"/>
          <w:color w:val="000009"/>
          <w:spacing w:val="-3"/>
          <w:sz w:val="22"/>
          <w:szCs w:val="22"/>
        </w:rPr>
        <w:t>b</w:t>
      </w:r>
      <w:r>
        <w:rPr>
          <w:rFonts w:ascii="Calibri" w:eastAsia="Calibri" w:hAnsi="Calibri" w:cs="Calibri"/>
          <w:color w:val="000009"/>
          <w:sz w:val="22"/>
          <w:szCs w:val="22"/>
        </w:rPr>
        <w:t>ố</w:t>
      </w:r>
      <w:r>
        <w:rPr>
          <w:rFonts w:ascii="Calibri" w:eastAsia="Calibri" w:hAnsi="Calibri" w:cs="Calibri"/>
          <w:color w:val="000009"/>
          <w:spacing w:val="2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z w:val="22"/>
          <w:szCs w:val="22"/>
        </w:rPr>
        <w:t>trí</w:t>
      </w:r>
      <w:r>
        <w:rPr>
          <w:rFonts w:ascii="Calibri" w:eastAsia="Calibri" w:hAnsi="Calibri" w:cs="Calibri"/>
          <w:color w:val="000009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color w:val="000009"/>
          <w:sz w:val="22"/>
          <w:szCs w:val="22"/>
        </w:rPr>
        <w:t>à</w:t>
      </w:r>
      <w:r>
        <w:rPr>
          <w:rFonts w:ascii="Calibri" w:eastAsia="Calibri" w:hAnsi="Calibri" w:cs="Calibri"/>
          <w:color w:val="000009"/>
          <w:spacing w:val="-2"/>
          <w:sz w:val="22"/>
          <w:szCs w:val="22"/>
        </w:rPr>
        <w:t xml:space="preserve"> t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color w:val="000009"/>
          <w:sz w:val="22"/>
          <w:szCs w:val="22"/>
        </w:rPr>
        <w:t>iết</w:t>
      </w: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z w:val="22"/>
          <w:szCs w:val="22"/>
        </w:rPr>
        <w:t>kế</w:t>
      </w:r>
    </w:p>
    <w:p w:rsidR="00631409" w:rsidRDefault="00EC3422">
      <w:pPr>
        <w:spacing w:line="260" w:lineRule="exact"/>
        <w:ind w:left="206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color w:val="000009"/>
          <w:sz w:val="22"/>
          <w:szCs w:val="22"/>
        </w:rPr>
        <w:t>ề</w:t>
      </w: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3"/>
          <w:sz w:val="22"/>
          <w:szCs w:val="22"/>
        </w:rPr>
        <w:t>H</w:t>
      </w:r>
      <w:r>
        <w:rPr>
          <w:rFonts w:ascii="Calibri" w:eastAsia="Calibri" w:hAnsi="Calibri" w:cs="Calibri"/>
          <w:color w:val="000009"/>
          <w:sz w:val="22"/>
          <w:szCs w:val="22"/>
        </w:rPr>
        <w:t>ệ</w:t>
      </w: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z w:val="22"/>
          <w:szCs w:val="22"/>
        </w:rPr>
        <w:t>t</w:t>
      </w:r>
      <w:r>
        <w:rPr>
          <w:rFonts w:ascii="Calibri" w:eastAsia="Calibri" w:hAnsi="Calibri" w:cs="Calibri"/>
          <w:color w:val="000009"/>
          <w:spacing w:val="-3"/>
          <w:sz w:val="22"/>
          <w:szCs w:val="22"/>
        </w:rPr>
        <w:t>h</w:t>
      </w: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>ố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color w:val="000009"/>
          <w:sz w:val="22"/>
          <w:szCs w:val="22"/>
        </w:rPr>
        <w:t>g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z w:val="22"/>
          <w:szCs w:val="22"/>
        </w:rPr>
        <w:t>n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color w:val="000009"/>
          <w:sz w:val="22"/>
          <w:szCs w:val="22"/>
        </w:rPr>
        <w:t>ài l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ư</w:t>
      </w:r>
      <w:r>
        <w:rPr>
          <w:rFonts w:ascii="Calibri" w:eastAsia="Calibri" w:hAnsi="Calibri" w:cs="Calibri"/>
          <w:color w:val="000009"/>
          <w:sz w:val="22"/>
          <w:szCs w:val="22"/>
        </w:rPr>
        <w:t>ới</w:t>
      </w:r>
    </w:p>
    <w:p w:rsidR="00631409" w:rsidRDefault="00EC3422">
      <w:pPr>
        <w:spacing w:before="16"/>
        <w:rPr>
          <w:rFonts w:ascii="Calibri" w:eastAsia="Calibri" w:hAnsi="Calibri" w:cs="Calibri"/>
          <w:sz w:val="22"/>
          <w:szCs w:val="22"/>
        </w:rPr>
        <w:sectPr w:rsidR="00631409">
          <w:type w:val="continuous"/>
          <w:pgSz w:w="16860" w:h="11900" w:orient="landscape"/>
          <w:pgMar w:top="1420" w:right="1320" w:bottom="280" w:left="1540" w:header="720" w:footer="720" w:gutter="0"/>
          <w:cols w:num="2" w:space="720" w:equalWidth="0">
            <w:col w:w="5123" w:space="1085"/>
            <w:col w:w="7792"/>
          </w:cols>
        </w:sectPr>
      </w:pPr>
      <w:r>
        <w:br w:type="column"/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lastRenderedPageBreak/>
        <w:t>Hư</w:t>
      </w:r>
      <w:r>
        <w:rPr>
          <w:rFonts w:ascii="Calibri" w:eastAsia="Calibri" w:hAnsi="Calibri" w:cs="Calibri"/>
          <w:color w:val="000009"/>
          <w:sz w:val="22"/>
          <w:szCs w:val="22"/>
        </w:rPr>
        <w:t>ớ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color w:val="000009"/>
          <w:sz w:val="22"/>
          <w:szCs w:val="22"/>
        </w:rPr>
        <w:t>g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z w:val="22"/>
          <w:szCs w:val="22"/>
        </w:rPr>
        <w:t>dẫn</w:t>
      </w:r>
    </w:p>
    <w:p w:rsidR="00631409" w:rsidRDefault="00B85558">
      <w:pPr>
        <w:spacing w:before="18" w:line="260" w:lineRule="exact"/>
        <w:rPr>
          <w:sz w:val="26"/>
          <w:szCs w:val="26"/>
        </w:rPr>
      </w:pPr>
      <w:r>
        <w:rPr>
          <w:noProof/>
          <w:lang w:val="vi-VN" w:eastAsia="vi-VN"/>
        </w:rPr>
        <w:lastRenderedPageBreak/>
        <mc:AlternateContent>
          <mc:Choice Requires="wpg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972185</wp:posOffset>
                </wp:positionH>
                <wp:positionV relativeFrom="page">
                  <wp:posOffset>1085215</wp:posOffset>
                </wp:positionV>
                <wp:extent cx="8877935" cy="5822950"/>
                <wp:effectExtent l="635" t="0" r="0" b="0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77935" cy="5822950"/>
                          <a:chOff x="1531" y="1709"/>
                          <a:chExt cx="13981" cy="9170"/>
                        </a:xfrm>
                      </wpg:grpSpPr>
                      <wpg:grpSp>
                        <wpg:cNvPr id="38" name="Group 38"/>
                        <wpg:cNvGrpSpPr>
                          <a:grpSpLocks/>
                        </wpg:cNvGrpSpPr>
                        <wpg:grpSpPr bwMode="auto">
                          <a:xfrm>
                            <a:off x="1542" y="2526"/>
                            <a:ext cx="10" cy="398"/>
                            <a:chOff x="1542" y="2526"/>
                            <a:chExt cx="10" cy="398"/>
                          </a:xfrm>
                        </wpg:grpSpPr>
                        <wps:wsp>
                          <wps:cNvPr id="39" name="Freeform 56"/>
                          <wps:cNvSpPr>
                            <a:spLocks/>
                          </wps:cNvSpPr>
                          <wps:spPr bwMode="auto">
                            <a:xfrm>
                              <a:off x="1542" y="2526"/>
                              <a:ext cx="10" cy="398"/>
                            </a:xfrm>
                            <a:custGeom>
                              <a:avLst/>
                              <a:gdLst>
                                <a:gd name="T0" fmla="+- 0 1546 1542"/>
                                <a:gd name="T1" fmla="*/ T0 w 10"/>
                                <a:gd name="T2" fmla="+- 0 2532 2526"/>
                                <a:gd name="T3" fmla="*/ 2532 h 398"/>
                                <a:gd name="T4" fmla="+- 0 1542 1542"/>
                                <a:gd name="T5" fmla="*/ T4 w 10"/>
                                <a:gd name="T6" fmla="+- 0 2526 2526"/>
                                <a:gd name="T7" fmla="*/ 2526 h 398"/>
                                <a:gd name="T8" fmla="+- 0 1542 1542"/>
                                <a:gd name="T9" fmla="*/ T8 w 10"/>
                                <a:gd name="T10" fmla="+- 0 2924 2526"/>
                                <a:gd name="T11" fmla="*/ 2924 h 398"/>
                                <a:gd name="T12" fmla="+- 0 1546 1542"/>
                                <a:gd name="T13" fmla="*/ T12 w 10"/>
                                <a:gd name="T14" fmla="+- 0 2918 2526"/>
                                <a:gd name="T15" fmla="*/ 2918 h 398"/>
                                <a:gd name="T16" fmla="+- 0 1552 1542"/>
                                <a:gd name="T17" fmla="*/ T16 w 10"/>
                                <a:gd name="T18" fmla="+- 0 2912 2526"/>
                                <a:gd name="T19" fmla="*/ 2912 h 398"/>
                                <a:gd name="T20" fmla="+- 0 1552 1542"/>
                                <a:gd name="T21" fmla="*/ T20 w 10"/>
                                <a:gd name="T22" fmla="+- 0 2538 2526"/>
                                <a:gd name="T23" fmla="*/ 2538 h 398"/>
                                <a:gd name="T24" fmla="+- 0 1546 1542"/>
                                <a:gd name="T25" fmla="*/ T24 w 10"/>
                                <a:gd name="T26" fmla="+- 0 2532 2526"/>
                                <a:gd name="T27" fmla="*/ 2532 h 39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10" h="398">
                                  <a:moveTo>
                                    <a:pt x="4" y="6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98"/>
                                  </a:lnTo>
                                  <a:lnTo>
                                    <a:pt x="4" y="392"/>
                                  </a:lnTo>
                                  <a:lnTo>
                                    <a:pt x="10" y="386"/>
                                  </a:lnTo>
                                  <a:lnTo>
                                    <a:pt x="10" y="12"/>
                                  </a:lnTo>
                                  <a:lnTo>
                                    <a:pt x="4" y="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40" name="Group 39"/>
                          <wpg:cNvGrpSpPr>
                            <a:grpSpLocks/>
                          </wpg:cNvGrpSpPr>
                          <wpg:grpSpPr bwMode="auto">
                            <a:xfrm>
                              <a:off x="1542" y="4926"/>
                              <a:ext cx="10" cy="404"/>
                              <a:chOff x="1542" y="4926"/>
                              <a:chExt cx="10" cy="404"/>
                            </a:xfrm>
                          </wpg:grpSpPr>
                          <wps:wsp>
                            <wps:cNvPr id="41" name="Freeform 55"/>
                            <wps:cNvSpPr>
                              <a:spLocks/>
                            </wps:cNvSpPr>
                            <wps:spPr bwMode="auto">
                              <a:xfrm>
                                <a:off x="1542" y="4926"/>
                                <a:ext cx="10" cy="404"/>
                              </a:xfrm>
                              <a:custGeom>
                                <a:avLst/>
                                <a:gdLst>
                                  <a:gd name="T0" fmla="+- 0 1546 1542"/>
                                  <a:gd name="T1" fmla="*/ T0 w 10"/>
                                  <a:gd name="T2" fmla="+- 0 4932 4926"/>
                                  <a:gd name="T3" fmla="*/ 4932 h 404"/>
                                  <a:gd name="T4" fmla="+- 0 1542 1542"/>
                                  <a:gd name="T5" fmla="*/ T4 w 10"/>
                                  <a:gd name="T6" fmla="+- 0 4926 4926"/>
                                  <a:gd name="T7" fmla="*/ 4926 h 404"/>
                                  <a:gd name="T8" fmla="+- 0 1542 1542"/>
                                  <a:gd name="T9" fmla="*/ T8 w 10"/>
                                  <a:gd name="T10" fmla="+- 0 5330 4926"/>
                                  <a:gd name="T11" fmla="*/ 5330 h 404"/>
                                  <a:gd name="T12" fmla="+- 0 1546 1542"/>
                                  <a:gd name="T13" fmla="*/ T12 w 10"/>
                                  <a:gd name="T14" fmla="+- 0 5324 4926"/>
                                  <a:gd name="T15" fmla="*/ 5324 h 404"/>
                                  <a:gd name="T16" fmla="+- 0 1552 1542"/>
                                  <a:gd name="T17" fmla="*/ T16 w 10"/>
                                  <a:gd name="T18" fmla="+- 0 5318 4926"/>
                                  <a:gd name="T19" fmla="*/ 5318 h 404"/>
                                  <a:gd name="T20" fmla="+- 0 1552 1542"/>
                                  <a:gd name="T21" fmla="*/ T20 w 10"/>
                                  <a:gd name="T22" fmla="+- 0 4938 4926"/>
                                  <a:gd name="T23" fmla="*/ 4938 h 404"/>
                                  <a:gd name="T24" fmla="+- 0 1546 1542"/>
                                  <a:gd name="T25" fmla="*/ T24 w 10"/>
                                  <a:gd name="T26" fmla="+- 0 4932 4926"/>
                                  <a:gd name="T27" fmla="*/ 4932 h 40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</a:cxnLst>
                                <a:rect l="0" t="0" r="r" b="b"/>
                                <a:pathLst>
                                  <a:path w="10" h="404">
                                    <a:moveTo>
                                      <a:pt x="4" y="6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404"/>
                                    </a:lnTo>
                                    <a:lnTo>
                                      <a:pt x="4" y="398"/>
                                    </a:lnTo>
                                    <a:lnTo>
                                      <a:pt x="10" y="392"/>
                                    </a:lnTo>
                                    <a:lnTo>
                                      <a:pt x="10" y="12"/>
                                    </a:lnTo>
                                    <a:lnTo>
                                      <a:pt x="4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9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42" name="Group 40"/>
                            <wpg:cNvGrpSpPr>
                              <a:grpSpLocks/>
                            </wpg:cNvGrpSpPr>
                            <wpg:grpSpPr bwMode="auto">
                              <a:xfrm>
                                <a:off x="1542" y="8306"/>
                                <a:ext cx="10" cy="402"/>
                                <a:chOff x="1542" y="8306"/>
                                <a:chExt cx="10" cy="402"/>
                              </a:xfrm>
                            </wpg:grpSpPr>
                            <wps:wsp>
                              <wps:cNvPr id="43" name="Freeform 5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542" y="8306"/>
                                  <a:ext cx="10" cy="402"/>
                                </a:xfrm>
                                <a:custGeom>
                                  <a:avLst/>
                                  <a:gdLst>
                                    <a:gd name="T0" fmla="+- 0 1546 1542"/>
                                    <a:gd name="T1" fmla="*/ T0 w 10"/>
                                    <a:gd name="T2" fmla="+- 0 8312 8306"/>
                                    <a:gd name="T3" fmla="*/ 8312 h 402"/>
                                    <a:gd name="T4" fmla="+- 0 1542 1542"/>
                                    <a:gd name="T5" fmla="*/ T4 w 10"/>
                                    <a:gd name="T6" fmla="+- 0 8306 8306"/>
                                    <a:gd name="T7" fmla="*/ 8306 h 402"/>
                                    <a:gd name="T8" fmla="+- 0 1542 1542"/>
                                    <a:gd name="T9" fmla="*/ T8 w 10"/>
                                    <a:gd name="T10" fmla="+- 0 8708 8306"/>
                                    <a:gd name="T11" fmla="*/ 8708 h 402"/>
                                    <a:gd name="T12" fmla="+- 0 1546 1542"/>
                                    <a:gd name="T13" fmla="*/ T12 w 10"/>
                                    <a:gd name="T14" fmla="+- 0 8702 8306"/>
                                    <a:gd name="T15" fmla="*/ 8702 h 402"/>
                                    <a:gd name="T16" fmla="+- 0 1552 1542"/>
                                    <a:gd name="T17" fmla="*/ T16 w 10"/>
                                    <a:gd name="T18" fmla="+- 0 8696 8306"/>
                                    <a:gd name="T19" fmla="*/ 8696 h 402"/>
                                    <a:gd name="T20" fmla="+- 0 1552 1542"/>
                                    <a:gd name="T21" fmla="*/ T20 w 10"/>
                                    <a:gd name="T22" fmla="+- 0 8318 8306"/>
                                    <a:gd name="T23" fmla="*/ 8318 h 402"/>
                                    <a:gd name="T24" fmla="+- 0 1546 1542"/>
                                    <a:gd name="T25" fmla="*/ T24 w 10"/>
                                    <a:gd name="T26" fmla="+- 0 8312 8306"/>
                                    <a:gd name="T27" fmla="*/ 8312 h 402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</a:cxnLst>
                                  <a:rect l="0" t="0" r="r" b="b"/>
                                  <a:pathLst>
                                    <a:path w="10" h="402">
                                      <a:moveTo>
                                        <a:pt x="4" y="6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02"/>
                                      </a:lnTo>
                                      <a:lnTo>
                                        <a:pt x="4" y="396"/>
                                      </a:lnTo>
                                      <a:lnTo>
                                        <a:pt x="10" y="390"/>
                                      </a:lnTo>
                                      <a:lnTo>
                                        <a:pt x="10" y="12"/>
                                      </a:lnTo>
                                      <a:lnTo>
                                        <a:pt x="4" y="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9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44" name="Group 4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132" y="2513"/>
                                  <a:ext cx="10" cy="386"/>
                                  <a:chOff x="3132" y="2513"/>
                                  <a:chExt cx="10" cy="386"/>
                                </a:xfrm>
                              </wpg:grpSpPr>
                              <wps:wsp>
                                <wps:cNvPr id="45" name="Freeform 5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32" y="2513"/>
                                    <a:ext cx="10" cy="386"/>
                                  </a:xfrm>
                                  <a:custGeom>
                                    <a:avLst/>
                                    <a:gdLst>
                                      <a:gd name="T0" fmla="+- 0 3136 3132"/>
                                      <a:gd name="T1" fmla="*/ T0 w 10"/>
                                      <a:gd name="T2" fmla="+- 0 2513 2513"/>
                                      <a:gd name="T3" fmla="*/ 2513 h 386"/>
                                      <a:gd name="T4" fmla="+- 0 3132 3132"/>
                                      <a:gd name="T5" fmla="*/ T4 w 10"/>
                                      <a:gd name="T6" fmla="+- 0 2519 2513"/>
                                      <a:gd name="T7" fmla="*/ 2519 h 386"/>
                                      <a:gd name="T8" fmla="+- 0 3132 3132"/>
                                      <a:gd name="T9" fmla="*/ T8 w 10"/>
                                      <a:gd name="T10" fmla="+- 0 2893 2513"/>
                                      <a:gd name="T11" fmla="*/ 2893 h 386"/>
                                      <a:gd name="T12" fmla="+- 0 3136 3132"/>
                                      <a:gd name="T13" fmla="*/ T12 w 10"/>
                                      <a:gd name="T14" fmla="+- 0 2899 2513"/>
                                      <a:gd name="T15" fmla="*/ 2899 h 386"/>
                                      <a:gd name="T16" fmla="+- 0 3142 3132"/>
                                      <a:gd name="T17" fmla="*/ T16 w 10"/>
                                      <a:gd name="T18" fmla="+- 0 2893 2513"/>
                                      <a:gd name="T19" fmla="*/ 2893 h 386"/>
                                      <a:gd name="T20" fmla="+- 0 3142 3132"/>
                                      <a:gd name="T21" fmla="*/ T20 w 10"/>
                                      <a:gd name="T22" fmla="+- 0 2519 2513"/>
                                      <a:gd name="T23" fmla="*/ 2519 h 386"/>
                                      <a:gd name="T24" fmla="+- 0 3136 3132"/>
                                      <a:gd name="T25" fmla="*/ T24 w 10"/>
                                      <a:gd name="T26" fmla="+- 0 2513 2513"/>
                                      <a:gd name="T27" fmla="*/ 2513 h 38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10" h="386">
                                        <a:moveTo>
                                          <a:pt x="4" y="0"/>
                                        </a:moveTo>
                                        <a:lnTo>
                                          <a:pt x="0" y="6"/>
                                        </a:lnTo>
                                        <a:lnTo>
                                          <a:pt x="0" y="380"/>
                                        </a:lnTo>
                                        <a:lnTo>
                                          <a:pt x="4" y="386"/>
                                        </a:lnTo>
                                        <a:lnTo>
                                          <a:pt x="10" y="380"/>
                                        </a:lnTo>
                                        <a:lnTo>
                                          <a:pt x="10" y="6"/>
                                        </a:lnTo>
                                        <a:lnTo>
                                          <a:pt x="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000009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46" name="Group 4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132" y="5181"/>
                                    <a:ext cx="10" cy="392"/>
                                    <a:chOff x="3132" y="5181"/>
                                    <a:chExt cx="10" cy="392"/>
                                  </a:xfrm>
                                </wpg:grpSpPr>
                                <wps:wsp>
                                  <wps:cNvPr id="47" name="Freeform 52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3132" y="5181"/>
                                      <a:ext cx="10" cy="392"/>
                                    </a:xfrm>
                                    <a:custGeom>
                                      <a:avLst/>
                                      <a:gdLst>
                                        <a:gd name="T0" fmla="+- 0 3136 3132"/>
                                        <a:gd name="T1" fmla="*/ T0 w 10"/>
                                        <a:gd name="T2" fmla="+- 0 5181 5181"/>
                                        <a:gd name="T3" fmla="*/ 5181 h 392"/>
                                        <a:gd name="T4" fmla="+- 0 3132 3132"/>
                                        <a:gd name="T5" fmla="*/ T4 w 10"/>
                                        <a:gd name="T6" fmla="+- 0 5187 5181"/>
                                        <a:gd name="T7" fmla="*/ 5187 h 392"/>
                                        <a:gd name="T8" fmla="+- 0 3132 3132"/>
                                        <a:gd name="T9" fmla="*/ T8 w 10"/>
                                        <a:gd name="T10" fmla="+- 0 5567 5181"/>
                                        <a:gd name="T11" fmla="*/ 5567 h 392"/>
                                        <a:gd name="T12" fmla="+- 0 3136 3132"/>
                                        <a:gd name="T13" fmla="*/ T12 w 10"/>
                                        <a:gd name="T14" fmla="+- 0 5573 5181"/>
                                        <a:gd name="T15" fmla="*/ 5573 h 392"/>
                                        <a:gd name="T16" fmla="+- 0 3142 3132"/>
                                        <a:gd name="T17" fmla="*/ T16 w 10"/>
                                        <a:gd name="T18" fmla="+- 0 5567 5181"/>
                                        <a:gd name="T19" fmla="*/ 5567 h 392"/>
                                        <a:gd name="T20" fmla="+- 0 3142 3132"/>
                                        <a:gd name="T21" fmla="*/ T20 w 10"/>
                                        <a:gd name="T22" fmla="+- 0 5187 5181"/>
                                        <a:gd name="T23" fmla="*/ 5187 h 392"/>
                                        <a:gd name="T24" fmla="+- 0 3136 3132"/>
                                        <a:gd name="T25" fmla="*/ T24 w 10"/>
                                        <a:gd name="T26" fmla="+- 0 5181 5181"/>
                                        <a:gd name="T27" fmla="*/ 5181 h 392"/>
                                      </a:gdLst>
                                      <a:ahLst/>
                                      <a:cxnLst>
                                        <a:cxn ang="0">
                                          <a:pos x="T1" y="T3"/>
                                        </a:cxn>
                                        <a:cxn ang="0">
                                          <a:pos x="T5" y="T7"/>
                                        </a:cxn>
                                        <a:cxn ang="0">
                                          <a:pos x="T9" y="T11"/>
                                        </a:cxn>
                                        <a:cxn ang="0">
                                          <a:pos x="T13" y="T15"/>
                                        </a:cxn>
                                        <a:cxn ang="0">
                                          <a:pos x="T17" y="T19"/>
                                        </a:cxn>
                                        <a:cxn ang="0">
                                          <a:pos x="T21" y="T23"/>
                                        </a:cxn>
                                        <a:cxn ang="0">
                                          <a:pos x="T25" y="T27"/>
                                        </a:cxn>
                                      </a:cxnLst>
                                      <a:rect l="0" t="0" r="r" b="b"/>
                                      <a:pathLst>
                                        <a:path w="10" h="392">
                                          <a:moveTo>
                                            <a:pt x="4" y="0"/>
                                          </a:moveTo>
                                          <a:lnTo>
                                            <a:pt x="0" y="6"/>
                                          </a:lnTo>
                                          <a:lnTo>
                                            <a:pt x="0" y="386"/>
                                          </a:lnTo>
                                          <a:lnTo>
                                            <a:pt x="4" y="392"/>
                                          </a:lnTo>
                                          <a:lnTo>
                                            <a:pt x="10" y="386"/>
                                          </a:lnTo>
                                          <a:lnTo>
                                            <a:pt x="10" y="6"/>
                                          </a:lnTo>
                                          <a:lnTo>
                                            <a:pt x="4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000009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48" name="Group 4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3132" y="8312"/>
                                      <a:ext cx="10" cy="390"/>
                                      <a:chOff x="3132" y="8312"/>
                                      <a:chExt cx="10" cy="390"/>
                                    </a:xfrm>
                                  </wpg:grpSpPr>
                                  <wps:wsp>
                                    <wps:cNvPr id="49" name="Freeform 5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3132" y="8312"/>
                                        <a:ext cx="10" cy="390"/>
                                      </a:xfrm>
                                      <a:custGeom>
                                        <a:avLst/>
                                        <a:gdLst>
                                          <a:gd name="T0" fmla="+- 0 3136 3132"/>
                                          <a:gd name="T1" fmla="*/ T0 w 10"/>
                                          <a:gd name="T2" fmla="+- 0 8312 8312"/>
                                          <a:gd name="T3" fmla="*/ 8312 h 390"/>
                                          <a:gd name="T4" fmla="+- 0 3132 3132"/>
                                          <a:gd name="T5" fmla="*/ T4 w 10"/>
                                          <a:gd name="T6" fmla="+- 0 8318 8312"/>
                                          <a:gd name="T7" fmla="*/ 8318 h 390"/>
                                          <a:gd name="T8" fmla="+- 0 3132 3132"/>
                                          <a:gd name="T9" fmla="*/ T8 w 10"/>
                                          <a:gd name="T10" fmla="+- 0 8696 8312"/>
                                          <a:gd name="T11" fmla="*/ 8696 h 390"/>
                                          <a:gd name="T12" fmla="+- 0 3136 3132"/>
                                          <a:gd name="T13" fmla="*/ T12 w 10"/>
                                          <a:gd name="T14" fmla="+- 0 8702 8312"/>
                                          <a:gd name="T15" fmla="*/ 8702 h 390"/>
                                          <a:gd name="T16" fmla="+- 0 3142 3132"/>
                                          <a:gd name="T17" fmla="*/ T16 w 10"/>
                                          <a:gd name="T18" fmla="+- 0 8696 8312"/>
                                          <a:gd name="T19" fmla="*/ 8696 h 390"/>
                                          <a:gd name="T20" fmla="+- 0 3142 3132"/>
                                          <a:gd name="T21" fmla="*/ T20 w 10"/>
                                          <a:gd name="T22" fmla="+- 0 8318 8312"/>
                                          <a:gd name="T23" fmla="*/ 8318 h 390"/>
                                          <a:gd name="T24" fmla="+- 0 3136 3132"/>
                                          <a:gd name="T25" fmla="*/ T24 w 10"/>
                                          <a:gd name="T26" fmla="+- 0 8312 8312"/>
                                          <a:gd name="T27" fmla="*/ 8312 h 3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10" h="390">
                                            <a:moveTo>
                                              <a:pt x="4" y="0"/>
                                            </a:moveTo>
                                            <a:lnTo>
                                              <a:pt x="0" y="6"/>
                                            </a:lnTo>
                                            <a:lnTo>
                                              <a:pt x="0" y="384"/>
                                            </a:lnTo>
                                            <a:lnTo>
                                              <a:pt x="4" y="390"/>
                                            </a:lnTo>
                                            <a:lnTo>
                                              <a:pt x="10" y="384"/>
                                            </a:lnTo>
                                            <a:lnTo>
                                              <a:pt x="10" y="6"/>
                                            </a:lnTo>
                                            <a:lnTo>
                                              <a:pt x="4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000009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50" name="Group 44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5492" y="2526"/>
                                        <a:ext cx="10" cy="398"/>
                                        <a:chOff x="15492" y="2526"/>
                                        <a:chExt cx="10" cy="398"/>
                                      </a:xfrm>
                                    </wpg:grpSpPr>
                                    <wps:wsp>
                                      <wps:cNvPr id="51" name="Freeform 50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15492" y="2526"/>
                                          <a:ext cx="10" cy="398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5496 15492"/>
                                            <a:gd name="T1" fmla="*/ T0 w 10"/>
                                            <a:gd name="T2" fmla="+- 0 2532 2526"/>
                                            <a:gd name="T3" fmla="*/ 2532 h 398"/>
                                            <a:gd name="T4" fmla="+- 0 15492 15492"/>
                                            <a:gd name="T5" fmla="*/ T4 w 10"/>
                                            <a:gd name="T6" fmla="+- 0 2538 2526"/>
                                            <a:gd name="T7" fmla="*/ 2538 h 398"/>
                                            <a:gd name="T8" fmla="+- 0 15492 15492"/>
                                            <a:gd name="T9" fmla="*/ T8 w 10"/>
                                            <a:gd name="T10" fmla="+- 0 2912 2526"/>
                                            <a:gd name="T11" fmla="*/ 2912 h 398"/>
                                            <a:gd name="T12" fmla="+- 0 15496 15492"/>
                                            <a:gd name="T13" fmla="*/ T12 w 10"/>
                                            <a:gd name="T14" fmla="+- 0 2918 2526"/>
                                            <a:gd name="T15" fmla="*/ 2918 h 398"/>
                                            <a:gd name="T16" fmla="+- 0 15502 15492"/>
                                            <a:gd name="T17" fmla="*/ T16 w 10"/>
                                            <a:gd name="T18" fmla="+- 0 2924 2526"/>
                                            <a:gd name="T19" fmla="*/ 2924 h 398"/>
                                            <a:gd name="T20" fmla="+- 0 15502 15492"/>
                                            <a:gd name="T21" fmla="*/ T20 w 10"/>
                                            <a:gd name="T22" fmla="+- 0 2526 2526"/>
                                            <a:gd name="T23" fmla="*/ 2526 h 398"/>
                                            <a:gd name="T24" fmla="+- 0 15496 15492"/>
                                            <a:gd name="T25" fmla="*/ T24 w 10"/>
                                            <a:gd name="T26" fmla="+- 0 2532 2526"/>
                                            <a:gd name="T27" fmla="*/ 2532 h 398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0" h="398">
                                              <a:moveTo>
                                                <a:pt x="4" y="6"/>
                                              </a:moveTo>
                                              <a:lnTo>
                                                <a:pt x="0" y="12"/>
                                              </a:lnTo>
                                              <a:lnTo>
                                                <a:pt x="0" y="386"/>
                                              </a:lnTo>
                                              <a:lnTo>
                                                <a:pt x="4" y="392"/>
                                              </a:lnTo>
                                              <a:lnTo>
                                                <a:pt x="10" y="398"/>
                                              </a:lnTo>
                                              <a:lnTo>
                                                <a:pt x="10" y="0"/>
                                              </a:lnTo>
                                              <a:lnTo>
                                                <a:pt x="4" y="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000009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52" name="Group 45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15492" y="4926"/>
                                          <a:ext cx="10" cy="404"/>
                                          <a:chOff x="15492" y="4926"/>
                                          <a:chExt cx="10" cy="404"/>
                                        </a:xfrm>
                                      </wpg:grpSpPr>
                                      <wps:wsp>
                                        <wps:cNvPr id="53" name="Freeform 49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15492" y="4926"/>
                                            <a:ext cx="10" cy="404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+- 0 15496 15492"/>
                                              <a:gd name="T1" fmla="*/ T0 w 10"/>
                                              <a:gd name="T2" fmla="+- 0 4932 4926"/>
                                              <a:gd name="T3" fmla="*/ 4932 h 404"/>
                                              <a:gd name="T4" fmla="+- 0 15492 15492"/>
                                              <a:gd name="T5" fmla="*/ T4 w 10"/>
                                              <a:gd name="T6" fmla="+- 0 4938 4926"/>
                                              <a:gd name="T7" fmla="*/ 4938 h 404"/>
                                              <a:gd name="T8" fmla="+- 0 15492 15492"/>
                                              <a:gd name="T9" fmla="*/ T8 w 10"/>
                                              <a:gd name="T10" fmla="+- 0 5318 4926"/>
                                              <a:gd name="T11" fmla="*/ 5318 h 404"/>
                                              <a:gd name="T12" fmla="+- 0 15496 15492"/>
                                              <a:gd name="T13" fmla="*/ T12 w 10"/>
                                              <a:gd name="T14" fmla="+- 0 5324 4926"/>
                                              <a:gd name="T15" fmla="*/ 5324 h 404"/>
                                              <a:gd name="T16" fmla="+- 0 15502 15492"/>
                                              <a:gd name="T17" fmla="*/ T16 w 10"/>
                                              <a:gd name="T18" fmla="+- 0 5330 4926"/>
                                              <a:gd name="T19" fmla="*/ 5330 h 404"/>
                                              <a:gd name="T20" fmla="+- 0 15502 15492"/>
                                              <a:gd name="T21" fmla="*/ T20 w 10"/>
                                              <a:gd name="T22" fmla="+- 0 4926 4926"/>
                                              <a:gd name="T23" fmla="*/ 4926 h 404"/>
                                              <a:gd name="T24" fmla="+- 0 15496 15492"/>
                                              <a:gd name="T25" fmla="*/ T24 w 10"/>
                                              <a:gd name="T26" fmla="+- 0 4932 4926"/>
                                              <a:gd name="T27" fmla="*/ 4932 h 404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1" y="T3"/>
                                              </a:cxn>
                                              <a:cxn ang="0">
                                                <a:pos x="T5" y="T7"/>
                                              </a:cxn>
                                              <a:cxn ang="0">
                                                <a:pos x="T9" y="T11"/>
                                              </a:cxn>
                                              <a:cxn ang="0">
                                                <a:pos x="T13" y="T15"/>
                                              </a:cxn>
                                              <a:cxn ang="0">
                                                <a:pos x="T17" y="T19"/>
                                              </a:cxn>
                                              <a:cxn ang="0">
                                                <a:pos x="T21" y="T23"/>
                                              </a:cxn>
                                              <a:cxn ang="0">
                                                <a:pos x="T25" y="T2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0" h="404">
                                                <a:moveTo>
                                                  <a:pt x="4" y="6"/>
                                                </a:moveTo>
                                                <a:lnTo>
                                                  <a:pt x="0" y="12"/>
                                                </a:lnTo>
                                                <a:lnTo>
                                                  <a:pt x="0" y="392"/>
                                                </a:lnTo>
                                                <a:lnTo>
                                                  <a:pt x="4" y="398"/>
                                                </a:lnTo>
                                                <a:lnTo>
                                                  <a:pt x="10" y="404"/>
                                                </a:lnTo>
                                                <a:lnTo>
                                                  <a:pt x="10" y="0"/>
                                                </a:lnTo>
                                                <a:lnTo>
                                                  <a:pt x="4" y="6"/>
                                                </a:lnTo>
                                                <a:close/>
                                              </a:path>
                                            </a:pathLst>
                                          </a:custGeom>
                                          <a:solidFill>
                                            <a:srgbClr val="000009"/>
                                          </a:solidFill>
                                          <a:ln>
                                            <a:noFill/>
                                          </a:ln>
                                          <a:extLs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g:grpSp>
                                        <wpg:cNvPr id="54" name="Group 46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15492" y="8306"/>
                                            <a:ext cx="10" cy="402"/>
                                            <a:chOff x="15492" y="8306"/>
                                            <a:chExt cx="10" cy="402"/>
                                          </a:xfrm>
                                        </wpg:grpSpPr>
                                        <wps:wsp>
                                          <wps:cNvPr id="55" name="Freeform 48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15492" y="8306"/>
                                              <a:ext cx="10" cy="402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+- 0 15496 15492"/>
                                                <a:gd name="T1" fmla="*/ T0 w 10"/>
                                                <a:gd name="T2" fmla="+- 0 8312 8306"/>
                                                <a:gd name="T3" fmla="*/ 8312 h 402"/>
                                                <a:gd name="T4" fmla="+- 0 15492 15492"/>
                                                <a:gd name="T5" fmla="*/ T4 w 10"/>
                                                <a:gd name="T6" fmla="+- 0 8318 8306"/>
                                                <a:gd name="T7" fmla="*/ 8318 h 402"/>
                                                <a:gd name="T8" fmla="+- 0 15492 15492"/>
                                                <a:gd name="T9" fmla="*/ T8 w 10"/>
                                                <a:gd name="T10" fmla="+- 0 8696 8306"/>
                                                <a:gd name="T11" fmla="*/ 8696 h 402"/>
                                                <a:gd name="T12" fmla="+- 0 15496 15492"/>
                                                <a:gd name="T13" fmla="*/ T12 w 10"/>
                                                <a:gd name="T14" fmla="+- 0 8702 8306"/>
                                                <a:gd name="T15" fmla="*/ 8702 h 402"/>
                                                <a:gd name="T16" fmla="+- 0 15502 15492"/>
                                                <a:gd name="T17" fmla="*/ T16 w 10"/>
                                                <a:gd name="T18" fmla="+- 0 8708 8306"/>
                                                <a:gd name="T19" fmla="*/ 8708 h 402"/>
                                                <a:gd name="T20" fmla="+- 0 15502 15492"/>
                                                <a:gd name="T21" fmla="*/ T20 w 10"/>
                                                <a:gd name="T22" fmla="+- 0 8306 8306"/>
                                                <a:gd name="T23" fmla="*/ 8306 h 402"/>
                                                <a:gd name="T24" fmla="+- 0 15496 15492"/>
                                                <a:gd name="T25" fmla="*/ T24 w 10"/>
                                                <a:gd name="T26" fmla="+- 0 8312 8306"/>
                                                <a:gd name="T27" fmla="*/ 8312 h 402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1" y="T3"/>
                                                </a:cxn>
                                                <a:cxn ang="0">
                                                  <a:pos x="T5" y="T7"/>
                                                </a:cxn>
                                                <a:cxn ang="0">
                                                  <a:pos x="T9" y="T11"/>
                                                </a:cxn>
                                                <a:cxn ang="0">
                                                  <a:pos x="T13" y="T15"/>
                                                </a:cxn>
                                                <a:cxn ang="0">
                                                  <a:pos x="T17" y="T19"/>
                                                </a:cxn>
                                                <a:cxn ang="0">
                                                  <a:pos x="T21" y="T23"/>
                                                </a:cxn>
                                                <a:cxn ang="0">
                                                  <a:pos x="T25" y="T2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10" h="402">
                                                  <a:moveTo>
                                                    <a:pt x="4" y="6"/>
                                                  </a:moveTo>
                                                  <a:lnTo>
                                                    <a:pt x="0" y="12"/>
                                                  </a:lnTo>
                                                  <a:lnTo>
                                                    <a:pt x="0" y="390"/>
                                                  </a:lnTo>
                                                  <a:lnTo>
                                                    <a:pt x="4" y="396"/>
                                                  </a:lnTo>
                                                  <a:lnTo>
                                                    <a:pt x="10" y="402"/>
                                                  </a:lnTo>
                                                  <a:lnTo>
                                                    <a:pt x="10" y="0"/>
                                                  </a:lnTo>
                                                  <a:lnTo>
                                                    <a:pt x="4" y="6"/>
                                                  </a:ln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000009"/>
                                            </a:solidFill>
                                            <a:ln>
                                              <a:noFill/>
                                            </a:ln>
                                            <a:extLst>
                                              <a:ext uri="{91240B29-F687-4F45-9708-019B960494DF}">
                                                <a14:hiddenLine xmlns:a14="http://schemas.microsoft.com/office/drawing/2010/main" w="952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pic:pic xmlns:pic="http://schemas.openxmlformats.org/drawingml/2006/picture">
                                          <pic:nvPicPr>
                                            <pic:cNvPr id="56" name="Picture 47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1531" y="1709"/>
                                              <a:ext cx="13980" cy="917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pic:spPr>
                                        </pic:pic>
                                      </wpg:grp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7" o:spid="_x0000_s1026" style="position:absolute;margin-left:76.55pt;margin-top:85.45pt;width:699.05pt;height:458.5pt;z-index:-251661824;mso-position-horizontal-relative:page;mso-position-vertical-relative:page" coordorigin="1531,1709" coordsize="13981,91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">
                <v:group id="Group 38" o:spid="_x0000_s1027" style="position:absolute;left:1542;top:2526;width:10;height:398" coordorigin="1542,2526" coordsize="10,3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    <v:shape id="Freeform 56" o:spid="_x0000_s1028" style="position:absolute;left:1542;top:2526;width:10;height:398;visibility:visible;mso-wrap-style:square;v-text-anchor:top" coordsize="10,3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JA7MYA&#10;AADbAAAADwAAAGRycy9kb3ducmV2LnhtbESPUUvDQBCE3wX/w7FCX6S9WLXU2GsRQRClhaal4NuS&#10;2+ZCc3sht7axv74nCD4OM/MNM1v0vlFH6mId2MDdKANFXAZbc2Vgu3kbTkFFQbbYBCYDPxRhMb++&#10;mmFuw4nXdCykUgnCMUcDTqTNtY6lI49xFFri5O1D51GS7CptOzwluG/0OMsm2mPNacFhS6+OykPx&#10;7Q0Uh4fHevX5dfuhd8vqvNr3IjtnzOCmf3kGJdTLf/iv/W4N3D/B75f0A/T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sJA7MYAAADbAAAADwAAAAAAAAAAAAAAAACYAgAAZHJz&#10;L2Rvd25yZXYueG1sUEsFBgAAAAAEAAQA9QAAAIsDAAAAAA==&#10;" path="m4,6l,,,398r4,-6l10,386,10,12,4,6xe" fillcolor="#000009" stroked="f">
                    <v:path arrowok="t" o:connecttype="custom" o:connectlocs="4,2532;0,2526;0,2924;4,2918;10,2912;10,2538;4,2532" o:connectangles="0,0,0,0,0,0,0"/>
                  </v:shape>
                  <v:group id="Group 39" o:spid="_x0000_s1029" style="position:absolute;left:1542;top:4926;width:10;height:404" coordorigin="1542,4926" coordsize="10,4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o7tB8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q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+ju0HwwAAANsAAAAP&#10;AAAAAAAAAAAAAAAAAKoCAABkcnMvZG93bnJldi54bWxQSwUGAAAAAAQABAD6AAAAmgMAAAAA&#10;">
                    <v:shape id="Freeform 55" o:spid="_x0000_s1030" style="position:absolute;left:1542;top:4926;width:10;height:404;visibility:visible;mso-wrap-style:square;v-text-anchor:top" coordsize="10,4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5B2cIA&#10;AADbAAAADwAAAGRycy9kb3ducmV2LnhtbESPT4vCMBTE74LfITzBm6aKLtI1igj+uYlVZPf2bN62&#10;xealNlHrtzfCgsdhZn7DTOeNKcWdaldYVjDoRyCIU6sLzhQcD6veBITzyBpLy6TgSQ7ms3ZrirG2&#10;D97TPfGZCBB2MSrIva9iKV2ak0HXtxVx8P5sbdAHWWdS1/gIcFPKYRR9SYMFh4UcK1rmlF6Sm1FA&#10;l8P552x+d6eEhiMcXyeb9dYp1e00i28Qnhr/Cf+3t1rBaADvL+EHyN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rkHZwgAAANsAAAAPAAAAAAAAAAAAAAAAAJgCAABkcnMvZG93&#10;bnJldi54bWxQSwUGAAAAAAQABAD1AAAAhwMAAAAA&#10;" path="m4,6l,,,404r4,-6l10,392,10,12,4,6xe" fillcolor="#000009" stroked="f">
                      <v:path arrowok="t" o:connecttype="custom" o:connectlocs="4,4932;0,4926;0,5330;4,5324;10,5318;10,4938;4,4932" o:connectangles="0,0,0,0,0,0,0"/>
                    </v:shape>
                    <v:group id="Group 40" o:spid="_x0000_s1031" style="position:absolute;left:1542;top:8306;width:10;height:402" coordorigin="1542,8306" coordsize="10,4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RDW68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RDW68QAAADbAAAA&#10;DwAAAAAAAAAAAAAAAACqAgAAZHJzL2Rvd25yZXYueG1sUEsFBgAAAAAEAAQA+gAAAJsDAAAAAA==&#10;">
                      <v:shape id="Freeform 54" o:spid="_x0000_s1032" style="position:absolute;left:1542;top:8306;width:10;height:402;visibility:visible;mso-wrap-style:square;v-text-anchor:top" coordsize="10,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t0C8YA&#10;AADbAAAADwAAAGRycy9kb3ducmV2LnhtbESPT2sCMRTE74V+h/AKvZSa9Q8qW6MUQahYD7Vrz6+b&#10;192lycuSxHX99qYg9DjMzG+Yxaq3RnTkQ+NYwXCQgSAunW64UlB8bp7nIEJE1mgck4ILBVgt7+8W&#10;mGt35g/qDrESCcIhRwV1jG0uZShrshgGriVO3o/zFmOSvpLa4znBrZGjLJtKiw2nhRpbWtdU/h5O&#10;VsF273fv6+mpO47M+LsoZrOvJ+OVenzoX19AROrjf/jWftMKJmP4+5J+gF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mt0C8YAAADbAAAADwAAAAAAAAAAAAAAAACYAgAAZHJz&#10;L2Rvd25yZXYueG1sUEsFBgAAAAAEAAQA9QAAAIsDAAAAAA==&#10;" path="m4,6l,,,402r4,-6l10,390,10,12,4,6xe" fillcolor="#000009" stroked="f">
                        <v:path arrowok="t" o:connecttype="custom" o:connectlocs="4,8312;0,8306;0,8708;4,8702;10,8696;10,8318;4,8312" o:connectangles="0,0,0,0,0,0,0"/>
                      </v:shape>
                      <v:group id="Group 41" o:spid="_x0000_s1033" style="position:absolute;left:3132;top:2513;width:10;height:386" coordorigin="3132,2513" coordsize="10,3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XrBMUAAADbAAAADwAAAGRycy9kb3ducmV2LnhtbESPT2vCQBTE70K/w/IK&#10;vdVN2rRIdBWRtvQgBZOCeHtkn0kw+zZkt/nz7V2h4HGYmd8wq81oGtFT52rLCuJ5BIK4sLrmUsFv&#10;/vm8AOE8ssbGMimYyMFm/TBbYartwAfqM1+KAGGXooLK+zaV0hUVGXRz2xIH72w7gz7IrpS6wyHA&#10;TSNfouhdGqw5LFTY0q6i4pL9GQVfAw7b1/ij31/Ou+mUv/0c9zEp9fQ4bpcgPI3+Hv5vf2sFS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G16wTFAAAA2wAA&#10;AA8AAAAAAAAAAAAAAAAAqgIAAGRycy9kb3ducmV2LnhtbFBLBQYAAAAABAAEAPoAAACcAwAAAAA=&#10;">
                        <v:shape id="Freeform 53" o:spid="_x0000_s1034" style="position:absolute;left:3132;top:2513;width:10;height:386;visibility:visible;mso-wrap-style:square;v-text-anchor:top" coordsize="10,3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IzDsMA&#10;AADbAAAADwAAAGRycy9kb3ducmV2LnhtbESP0WrCQBRE3wX/YbmCb7pRrJbUVTRV8KEg2n7AJXtN&#10;otm7YXeryd93hYKPw8ycYZbr1tTiTs5XlhVMxgkI4tzqigsFP9/70TsIH5A11pZJQUce1qt+b4mp&#10;tg8+0f0cChEh7FNUUIbQpFL6vCSDfmwb4uhdrDMYonSF1A4fEW5qOU2SuTRYcVwosaGspPx2/jUK&#10;rp8St91l1m2z3WJ6bN1Xlu+8UsNBu/kAEagNr/B/+6AVzN7g+SX+ALn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NIzDsMAAADbAAAADwAAAAAAAAAAAAAAAACYAgAAZHJzL2Rv&#10;d25yZXYueG1sUEsFBgAAAAAEAAQA9QAAAIgDAAAAAA==&#10;" path="m4,l,6,,380r4,6l10,380,10,6,4,xe" fillcolor="#000009" stroked="f">
                          <v:path arrowok="t" o:connecttype="custom" o:connectlocs="4,2513;0,2519;0,2893;4,2899;10,2893;10,2519;4,2513" o:connectangles="0,0,0,0,0,0,0"/>
                        </v:shape>
                        <v:group id="Group 42" o:spid="_x0000_s1035" style="position:absolute;left:3132;top:5181;width:10;height:392" coordorigin="3132,5181" coordsize="10,3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ivQ6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XzM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ivQ6MQAAADbAAAA&#10;DwAAAAAAAAAAAAAAAACqAgAAZHJzL2Rvd25yZXYueG1sUEsFBgAAAAAEAAQA+gAAAJsDAAAAAA==&#10;">
                          <v:shape id="Freeform 52" o:spid="_x0000_s1036" style="position:absolute;left:3132;top:5181;width:10;height:392;visibility:visible;mso-wrap-style:square;v-text-anchor:top" coordsize="10,3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eJyMQA&#10;AADbAAAADwAAAGRycy9kb3ducmV2LnhtbESPwWrDMBBE74X+g9hCbo3cUNLgWg6lJCXgS+L0AzbW&#10;1jaxVkZSbCdfHxUKPQ4z84bJ1pPpxEDOt5YVvMwTEMSV1S3XCr6P2+cVCB+QNXaWScGVPKzzx4cM&#10;U21HPtBQhlpECPsUFTQh9KmUvmrIoJ/bnjh6P9YZDFG6WmqHY4SbTi6SZCkNthwXGuzps6HqXF6M&#10;gtNhHPTidi6mPe+T4mvjaHsqlJo9TR/vIAJN4T/8195pBa9v8Psl/gCZ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XicjEAAAA2wAAAA8AAAAAAAAAAAAAAAAAmAIAAGRycy9k&#10;b3ducmV2LnhtbFBLBQYAAAAABAAEAPUAAACJAwAAAAA=&#10;" path="m4,l,6,,386r4,6l10,386,10,6,4,xe" fillcolor="#000009" stroked="f">
                            <v:path arrowok="t" o:connecttype="custom" o:connectlocs="4,5181;0,5187;0,5567;4,5573;10,5567;10,5187;4,5181" o:connectangles="0,0,0,0,0,0,0"/>
                          </v:shape>
                          <v:group id="Group 43" o:spid="_x0000_s1037" style="position:absolute;left:3132;top:8312;width:10;height:390" coordorigin="3132,8312" coordsize="10,3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              <v:shape id="Freeform 51" o:spid="_x0000_s1038" style="position:absolute;left:3132;top:8312;width:10;height:390;visibility:visible;mso-wrap-style:square;v-text-anchor:top" coordsize="10,3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j0N8UA&#10;AADbAAAADwAAAGRycy9kb3ducmV2LnhtbESPQUsDMRSE7wX/Q3iCl2KzK7bYtWmRgiB6at2DvT03&#10;z83q5iXdpOn6740geBxm5htmtRltLxINoXOsoJwVIIgbpztuFdSvj9d3IEJE1tg7JgXfFGCzvpis&#10;sNLuzDtK+9iKDOFQoQITo6+kDI0hi2HmPHH2PtxgMWY5tFIPeM5w28ubolhIix3nBYOetoaar/3J&#10;Kkhvaf5e+6NJi5ey/Bydfz5ND0pdXY4P9yAijfE//Nd+0gpul/D7Jf8A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6PQ3xQAAANsAAAAPAAAAAAAAAAAAAAAAAJgCAABkcnMv&#10;ZG93bnJldi54bWxQSwUGAAAAAAQABAD1AAAAigMAAAAA&#10;" path="m4,l,6,,384r4,6l10,384,10,6,4,xe" fillcolor="#000009" stroked="f">
                              <v:path arrowok="t" o:connecttype="custom" o:connectlocs="4,8312;0,8318;0,8696;4,8702;10,8696;10,8318;4,8312" o:connectangles="0,0,0,0,0,0,0"/>
                            </v:shape>
                            <v:group id="Group 44" o:spid="_x0000_s1039" style="position:absolute;left:15492;top:2526;width:10;height:398" coordorigin="15492,2526" coordsize="10,3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d72s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1d72sEAAADbAAAADwAA&#10;AAAAAAAAAAAAAACqAgAAZHJzL2Rvd25yZXYueG1sUEsFBgAAAAAEAAQA+gAAAJgDAAAAAA==&#10;">
                              <v:shape id="Freeform 50" o:spid="_x0000_s1040" style="position:absolute;left:15492;top:2526;width:10;height:398;visibility:visible;mso-wrap-style:square;v-text-anchor:top" coordsize="10,3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upSsUA&#10;AADbAAAADwAAAGRycy9kb3ducmV2LnhtbESPUWvCQBCE34X+h2MFX4pelFpK9JRSKJQWBdMi+Lbk&#10;1lwwtxdyW03763tCwcdhZr5hluveN+pMXawDG5hOMlDEZbA1Vwa+Pl/HT6CiIFtsApOBH4qwXt0N&#10;lpjbcOEdnQupVIJwzNGAE2lzrWPpyGOchJY4ecfQeZQku0rbDi8J7hs9y7JH7bHmtOCwpRdH5an4&#10;9gaK08O83n4c7t/1flP9bo+9yN4ZMxr2zwtQQr3cwv/tN2tgPoXrl/QD9O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a6lKxQAAANsAAAAPAAAAAAAAAAAAAAAAAJgCAABkcnMv&#10;ZG93bnJldi54bWxQSwUGAAAAAAQABAD1AAAAigMAAAAA&#10;" path="m4,6l,12,,386r4,6l10,398,10,,4,6xe" fillcolor="#000009" stroked="f">
                                <v:path arrowok="t" o:connecttype="custom" o:connectlocs="4,2532;0,2538;0,2912;4,2918;10,2924;10,2526;4,2532" o:connectangles="0,0,0,0,0,0,0"/>
                              </v:shape>
                              <v:group id="Group 45" o:spid="_x0000_s1041" style="position:absolute;left:15492;top:4926;width:10;height:404" coordorigin="15492,4926" coordsize="10,4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MlANs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M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TJQDbFAAAA2wAA&#10;AA8AAAAAAAAAAAAAAAAAqgIAAGRycy9kb3ducmV2LnhtbFBLBQYAAAAABAAEAPoAAACcAwAAAAA=&#10;">
                                <v:shape id="Freeform 49" o:spid="_x0000_s1042" style="position:absolute;left:15492;top:4926;width:10;height:404;visibility:visible;mso-wrap-style:square;v-text-anchor:top" coordsize="10,4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ns6MQA&#10;AADbAAAADwAAAGRycy9kb3ducmV2LnhtbESPQWvCQBSE7wX/w/IKvdVNUy2SZhURWr2VRhG9vWRf&#10;k2D2bcyuJv77bkHocZiZb5h0MZhGXKlztWUFL+MIBHFhdc2lgt3243kGwnlkjY1lUnAjB4v56CHF&#10;RNuev+ma+VIECLsEFVTet4mUrqjIoBvbljh4P7Yz6IPsSqk77APcNDKOojdpsOawUGFLq4qKU3Yx&#10;Cui0zQ+5OX7tM4onOD3P1p8bp9TT47B8B+Fp8P/he3ujFUxf4e9L+AFy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p7OjEAAAA2wAAAA8AAAAAAAAAAAAAAAAAmAIAAGRycy9k&#10;b3ducmV2LnhtbFBLBQYAAAAABAAEAPUAAACJAwAAAAA=&#10;" path="m4,6l,12,,392r4,6l10,404,10,,4,6xe" fillcolor="#000009" stroked="f">
                                  <v:path arrowok="t" o:connecttype="custom" o:connectlocs="4,4932;0,4938;0,5318;4,5324;10,5330;10,4926;4,4932" o:connectangles="0,0,0,0,0,0,0"/>
                                </v:shape>
                                <v:group id="Group 46" o:spid="_x0000_s1043" style="position:absolute;left:15492;top:8306;width:10;height:402" coordorigin="15492,8306" coordsize="10,4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Gx92c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MYf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RsfdnFAAAA2wAA&#10;AA8AAAAAAAAAAAAAAAAAqgIAAGRycy9kb3ducmV2LnhtbFBLBQYAAAAABAAEAPoAAACcAwAAAAA=&#10;">
                                  <v:shape id="Freeform 48" o:spid="_x0000_s1044" style="position:absolute;left:15492;top:8306;width:10;height:402;visibility:visible;mso-wrap-style:square;v-text-anchor:top" coordsize="10,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ffOcYA&#10;AADbAAAADwAAAGRycy9kb3ducmV2LnhtbESPT2sCMRTE70K/Q3iFXqRmq/iHrVGKUKioh9q159fN&#10;6+7S5GVJ4rp++6Yg9DjMzG+Y5bq3RnTkQ+NYwdMoA0FcOt1wpaD4eH1cgAgRWaNxTAquFGC9uhss&#10;Mdfuwu/UHWMlEoRDjgrqGNtcylDWZDGMXEucvG/nLcYkfSW1x0uCWyPHWTaTFhtOCzW2tKmp/Dme&#10;rYLtwe/2m9m5O43N5Kso5vPPofFKPdz3L88gIvXxP3xrv2kF0yn8fUk/QK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xffOcYAAADbAAAADwAAAAAAAAAAAAAAAACYAgAAZHJz&#10;L2Rvd25yZXYueG1sUEsFBgAAAAAEAAQA9QAAAIsDAAAAAA==&#10;" path="m4,6l,12,,390r4,6l10,402,10,,4,6xe" fillcolor="#000009" stroked="f">
                                    <v:path arrowok="t" o:connecttype="custom" o:connectlocs="4,8312;0,8318;0,8696;4,8702;10,8708;10,8306;4,8312" o:connectangles="0,0,0,0,0,0,0"/>
                                  </v:shape>
                                  <v:shape id="Picture 47" o:spid="_x0000_s1045" type="#_x0000_t75" style="position:absolute;left:1531;top:1709;width:13980;height:91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W+iPXFAAAA2wAAAA8AAABkcnMvZG93bnJldi54bWxEj0FrwkAUhO8F/8PyBC+iGy0Vk7qKiAXx&#10;YqvS82v2NQlm34bdNUn/fVco9DjMzDfMatObWrTkfGVZwWyagCDOra64UHC9vE2WIHxA1lhbJgU/&#10;5GGzHjytMNO24w9qz6EQEcI+QwVlCE0mpc9LMuintiGO3rd1BkOUrpDaYRfhppbzJFlIgxXHhRIb&#10;2pWU3853o+DYuMs4fb/eTt1h3D6f0vlXuv9UajTst68gAvXhP/zXPmgFLwt4fIk/QK5/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Fvoj1xQAAANsAAAAPAAAAAAAAAAAAAAAA&#10;AJ8CAABkcnMvZG93bnJldi54bWxQSwUGAAAAAAQABAD3AAAAkQMAAAAA&#10;">
                                    <v:imagedata r:id="rId12" o:title=""/>
                                  </v:shape>
                                </v:group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  <w10:wrap anchorx="page" anchory="page"/>
              </v:group>
            </w:pict>
          </mc:Fallback>
        </mc:AlternateContent>
      </w:r>
    </w:p>
    <w:p w:rsidR="00631409" w:rsidRDefault="00EC3422">
      <w:pPr>
        <w:spacing w:before="33"/>
        <w:ind w:left="133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color w:val="000009"/>
          <w:spacing w:val="-12"/>
          <w:sz w:val="22"/>
          <w:szCs w:val="22"/>
        </w:rPr>
        <w:t>1</w:t>
      </w:r>
      <w:r>
        <w:rPr>
          <w:rFonts w:ascii="Arial" w:eastAsia="Arial" w:hAnsi="Arial" w:cs="Arial"/>
          <w:b/>
          <w:color w:val="000009"/>
          <w:sz w:val="22"/>
          <w:szCs w:val="22"/>
        </w:rPr>
        <w:t>1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.</w:t>
      </w:r>
      <w:r>
        <w:rPr>
          <w:rFonts w:ascii="Arial" w:eastAsia="Arial" w:hAnsi="Arial" w:cs="Arial"/>
          <w:b/>
          <w:color w:val="000009"/>
          <w:sz w:val="22"/>
          <w:szCs w:val="22"/>
        </w:rPr>
        <w:t>45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sz w:val="22"/>
          <w:szCs w:val="22"/>
        </w:rPr>
        <w:t>–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sz w:val="22"/>
          <w:szCs w:val="22"/>
        </w:rPr>
        <w:t>13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.</w:t>
      </w:r>
      <w:r>
        <w:rPr>
          <w:rFonts w:ascii="Arial" w:eastAsia="Arial" w:hAnsi="Arial" w:cs="Arial"/>
          <w:b/>
          <w:color w:val="000009"/>
          <w:sz w:val="22"/>
          <w:szCs w:val="22"/>
        </w:rPr>
        <w:t xml:space="preserve">15                                                                                             </w:t>
      </w:r>
      <w:r>
        <w:rPr>
          <w:rFonts w:ascii="Arial" w:eastAsia="Arial" w:hAnsi="Arial" w:cs="Arial"/>
          <w:b/>
          <w:color w:val="000009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position w:val="2"/>
        </w:rPr>
        <w:t>N</w:t>
      </w:r>
      <w:r>
        <w:rPr>
          <w:rFonts w:ascii="Arial" w:eastAsia="Arial" w:hAnsi="Arial" w:cs="Arial"/>
          <w:b/>
          <w:color w:val="000009"/>
          <w:spacing w:val="-2"/>
          <w:position w:val="2"/>
        </w:rPr>
        <w:t>g</w:t>
      </w:r>
      <w:r>
        <w:rPr>
          <w:rFonts w:ascii="Arial" w:eastAsia="Arial" w:hAnsi="Arial" w:cs="Arial"/>
          <w:b/>
          <w:color w:val="000009"/>
          <w:spacing w:val="1"/>
          <w:position w:val="2"/>
        </w:rPr>
        <w:t>h</w:t>
      </w:r>
      <w:r>
        <w:rPr>
          <w:rFonts w:ascii="Arial" w:eastAsia="Arial" w:hAnsi="Arial" w:cs="Arial"/>
          <w:b/>
          <w:color w:val="000009"/>
          <w:position w:val="2"/>
        </w:rPr>
        <w:t>ỉ</w:t>
      </w:r>
      <w:r>
        <w:rPr>
          <w:rFonts w:ascii="Arial" w:eastAsia="Arial" w:hAnsi="Arial" w:cs="Arial"/>
          <w:b/>
          <w:color w:val="000009"/>
          <w:spacing w:val="-4"/>
          <w:position w:val="2"/>
        </w:rPr>
        <w:t xml:space="preserve"> </w:t>
      </w:r>
      <w:r>
        <w:rPr>
          <w:rFonts w:ascii="Arial" w:eastAsia="Arial" w:hAnsi="Arial" w:cs="Arial"/>
          <w:b/>
          <w:color w:val="000009"/>
          <w:spacing w:val="1"/>
          <w:position w:val="2"/>
        </w:rPr>
        <w:t>t</w:t>
      </w:r>
      <w:r>
        <w:rPr>
          <w:rFonts w:ascii="Arial" w:eastAsia="Arial" w:hAnsi="Arial" w:cs="Arial"/>
          <w:b/>
          <w:color w:val="000009"/>
          <w:spacing w:val="-1"/>
          <w:position w:val="2"/>
        </w:rPr>
        <w:t>r</w:t>
      </w:r>
      <w:r>
        <w:rPr>
          <w:rFonts w:ascii="Arial" w:eastAsia="Arial" w:hAnsi="Arial" w:cs="Arial"/>
          <w:b/>
          <w:color w:val="000009"/>
          <w:position w:val="2"/>
        </w:rPr>
        <w:t>ưa</w:t>
      </w:r>
    </w:p>
    <w:p w:rsidR="00631409" w:rsidRDefault="00631409">
      <w:pPr>
        <w:spacing w:before="5" w:line="100" w:lineRule="exact"/>
        <w:rPr>
          <w:sz w:val="11"/>
          <w:szCs w:val="11"/>
        </w:rPr>
      </w:pPr>
    </w:p>
    <w:p w:rsidR="00631409" w:rsidRDefault="00EC3422">
      <w:pPr>
        <w:ind w:left="128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color w:val="000009"/>
          <w:position w:val="1"/>
          <w:sz w:val="22"/>
          <w:szCs w:val="22"/>
        </w:rPr>
        <w:t>13</w:t>
      </w:r>
      <w:r>
        <w:rPr>
          <w:rFonts w:ascii="Arial" w:eastAsia="Arial" w:hAnsi="Arial" w:cs="Arial"/>
          <w:b/>
          <w:color w:val="000009"/>
          <w:spacing w:val="1"/>
          <w:position w:val="1"/>
          <w:sz w:val="22"/>
          <w:szCs w:val="22"/>
        </w:rPr>
        <w:t>.</w:t>
      </w:r>
      <w:r>
        <w:rPr>
          <w:rFonts w:ascii="Arial" w:eastAsia="Arial" w:hAnsi="Arial" w:cs="Arial"/>
          <w:b/>
          <w:color w:val="000009"/>
          <w:position w:val="1"/>
          <w:sz w:val="22"/>
          <w:szCs w:val="22"/>
        </w:rPr>
        <w:t>00</w:t>
      </w:r>
      <w:r>
        <w:rPr>
          <w:rFonts w:ascii="Arial" w:eastAsia="Arial" w:hAnsi="Arial" w:cs="Arial"/>
          <w:b/>
          <w:color w:val="000009"/>
          <w:spacing w:val="1"/>
          <w:position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position w:val="1"/>
          <w:sz w:val="22"/>
          <w:szCs w:val="22"/>
        </w:rPr>
        <w:t>–</w:t>
      </w:r>
      <w:r>
        <w:rPr>
          <w:rFonts w:ascii="Arial" w:eastAsia="Arial" w:hAnsi="Arial" w:cs="Arial"/>
          <w:b/>
          <w:color w:val="000009"/>
          <w:spacing w:val="1"/>
          <w:position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position w:val="1"/>
          <w:sz w:val="22"/>
          <w:szCs w:val="22"/>
        </w:rPr>
        <w:t>16</w:t>
      </w:r>
      <w:r>
        <w:rPr>
          <w:rFonts w:ascii="Arial" w:eastAsia="Arial" w:hAnsi="Arial" w:cs="Arial"/>
          <w:b/>
          <w:color w:val="000009"/>
          <w:spacing w:val="1"/>
          <w:position w:val="1"/>
          <w:sz w:val="22"/>
          <w:szCs w:val="22"/>
        </w:rPr>
        <w:t>.</w:t>
      </w:r>
      <w:r>
        <w:rPr>
          <w:rFonts w:ascii="Arial" w:eastAsia="Arial" w:hAnsi="Arial" w:cs="Arial"/>
          <w:b/>
          <w:color w:val="000009"/>
          <w:position w:val="1"/>
          <w:sz w:val="22"/>
          <w:szCs w:val="22"/>
        </w:rPr>
        <w:t xml:space="preserve">30  </w:t>
      </w:r>
      <w:r>
        <w:rPr>
          <w:rFonts w:ascii="Arial" w:eastAsia="Arial" w:hAnsi="Arial" w:cs="Arial"/>
          <w:b/>
          <w:color w:val="000009"/>
          <w:spacing w:val="47"/>
          <w:position w:val="1"/>
          <w:sz w:val="22"/>
          <w:szCs w:val="22"/>
        </w:rPr>
        <w:t xml:space="preserve"> </w:t>
      </w:r>
      <w:r>
        <w:rPr>
          <w:rFonts w:ascii="Symbol" w:eastAsia="Symbol" w:hAnsi="Symbol" w:cs="Symbol"/>
          <w:color w:val="000009"/>
        </w:rPr>
        <w:t></w:t>
      </w:r>
      <w:r>
        <w:rPr>
          <w:color w:val="000009"/>
        </w:rPr>
        <w:t xml:space="preserve">    </w:t>
      </w:r>
      <w:r>
        <w:rPr>
          <w:color w:val="000009"/>
          <w:spacing w:val="20"/>
        </w:rPr>
        <w:t xml:space="preserve"> </w:t>
      </w: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>L</w:t>
      </w:r>
      <w:r>
        <w:rPr>
          <w:rFonts w:ascii="Calibri" w:eastAsia="Calibri" w:hAnsi="Calibri" w:cs="Calibri"/>
          <w:color w:val="000009"/>
          <w:sz w:val="22"/>
          <w:szCs w:val="22"/>
        </w:rPr>
        <w:t>ắp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z w:val="22"/>
          <w:szCs w:val="22"/>
        </w:rPr>
        <w:t>ráp</w:t>
      </w:r>
      <w:r>
        <w:rPr>
          <w:rFonts w:ascii="Calibri" w:eastAsia="Calibri" w:hAnsi="Calibri" w:cs="Calibri"/>
          <w:color w:val="000009"/>
          <w:spacing w:val="2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color w:val="000009"/>
          <w:sz w:val="22"/>
          <w:szCs w:val="22"/>
        </w:rPr>
        <w:t>ệ</w:t>
      </w: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3"/>
          <w:sz w:val="22"/>
          <w:szCs w:val="22"/>
        </w:rPr>
        <w:t>t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>ố</w:t>
      </w:r>
      <w:r>
        <w:rPr>
          <w:rFonts w:ascii="Calibri" w:eastAsia="Calibri" w:hAnsi="Calibri" w:cs="Calibri"/>
          <w:color w:val="000009"/>
          <w:spacing w:val="2"/>
          <w:sz w:val="22"/>
          <w:szCs w:val="22"/>
        </w:rPr>
        <w:t>n</w:t>
      </w:r>
      <w:r>
        <w:rPr>
          <w:rFonts w:ascii="Calibri" w:eastAsia="Calibri" w:hAnsi="Calibri" w:cs="Calibri"/>
          <w:color w:val="000009"/>
          <w:sz w:val="22"/>
          <w:szCs w:val="22"/>
        </w:rPr>
        <w:t>g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2"/>
          <w:sz w:val="22"/>
          <w:szCs w:val="22"/>
        </w:rPr>
        <w:t>n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color w:val="000009"/>
          <w:spacing w:val="2"/>
          <w:sz w:val="22"/>
          <w:szCs w:val="22"/>
        </w:rPr>
        <w:t>à</w:t>
      </w:r>
      <w:r>
        <w:rPr>
          <w:rFonts w:ascii="Calibri" w:eastAsia="Calibri" w:hAnsi="Calibri" w:cs="Calibri"/>
          <w:color w:val="000009"/>
          <w:sz w:val="22"/>
          <w:szCs w:val="22"/>
        </w:rPr>
        <w:t>i</w:t>
      </w:r>
      <w:r>
        <w:rPr>
          <w:rFonts w:ascii="Calibri" w:eastAsia="Calibri" w:hAnsi="Calibri" w:cs="Calibri"/>
          <w:color w:val="000009"/>
          <w:spacing w:val="2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z w:val="22"/>
          <w:szCs w:val="22"/>
        </w:rPr>
        <w:t>l</w:t>
      </w:r>
      <w:r>
        <w:rPr>
          <w:rFonts w:ascii="Calibri" w:eastAsia="Calibri" w:hAnsi="Calibri" w:cs="Calibri"/>
          <w:color w:val="000009"/>
          <w:spacing w:val="3"/>
          <w:sz w:val="22"/>
          <w:szCs w:val="22"/>
        </w:rPr>
        <w:t>ư</w:t>
      </w:r>
      <w:r>
        <w:rPr>
          <w:rFonts w:ascii="Calibri" w:eastAsia="Calibri" w:hAnsi="Calibri" w:cs="Calibri"/>
          <w:color w:val="000009"/>
          <w:sz w:val="22"/>
          <w:szCs w:val="22"/>
        </w:rPr>
        <w:t xml:space="preserve">ới                         </w:t>
      </w:r>
      <w:r>
        <w:rPr>
          <w:rFonts w:ascii="Calibri" w:eastAsia="Calibri" w:hAnsi="Calibri" w:cs="Calibri"/>
          <w:color w:val="000009"/>
          <w:spacing w:val="37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2"/>
          <w:sz w:val="22"/>
          <w:szCs w:val="22"/>
        </w:rPr>
        <w:t>B</w:t>
      </w:r>
      <w:r>
        <w:rPr>
          <w:rFonts w:ascii="Calibri" w:eastAsia="Calibri" w:hAnsi="Calibri" w:cs="Calibri"/>
          <w:color w:val="000009"/>
          <w:spacing w:val="-3"/>
          <w:sz w:val="22"/>
          <w:szCs w:val="22"/>
        </w:rPr>
        <w:t>à</w:t>
      </w:r>
      <w:r>
        <w:rPr>
          <w:rFonts w:ascii="Calibri" w:eastAsia="Calibri" w:hAnsi="Calibri" w:cs="Calibri"/>
          <w:color w:val="000009"/>
          <w:sz w:val="22"/>
          <w:szCs w:val="22"/>
        </w:rPr>
        <w:t>i</w:t>
      </w:r>
      <w:r>
        <w:rPr>
          <w:rFonts w:ascii="Calibri" w:eastAsia="Calibri" w:hAnsi="Calibri" w:cs="Calibri"/>
          <w:color w:val="000009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3"/>
          <w:sz w:val="22"/>
          <w:szCs w:val="22"/>
        </w:rPr>
        <w:t>giản</w:t>
      </w:r>
      <w:r>
        <w:rPr>
          <w:rFonts w:ascii="Calibri" w:eastAsia="Calibri" w:hAnsi="Calibri" w:cs="Calibri"/>
          <w:color w:val="000009"/>
          <w:sz w:val="22"/>
          <w:szCs w:val="22"/>
        </w:rPr>
        <w:t>g</w:t>
      </w:r>
      <w:r>
        <w:rPr>
          <w:rFonts w:ascii="Calibri" w:eastAsia="Calibri" w:hAnsi="Calibri" w:cs="Calibri"/>
          <w:color w:val="000009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2"/>
          <w:sz w:val="22"/>
          <w:szCs w:val="22"/>
        </w:rPr>
        <w:t>t</w:t>
      </w:r>
      <w:r>
        <w:rPr>
          <w:rFonts w:ascii="Calibri" w:eastAsia="Calibri" w:hAnsi="Calibri" w:cs="Calibri"/>
          <w:color w:val="000009"/>
          <w:spacing w:val="-3"/>
          <w:sz w:val="22"/>
          <w:szCs w:val="22"/>
        </w:rPr>
        <w:t>í</w:t>
      </w:r>
      <w:r>
        <w:rPr>
          <w:rFonts w:ascii="Calibri" w:eastAsia="Calibri" w:hAnsi="Calibri" w:cs="Calibri"/>
          <w:color w:val="000009"/>
          <w:spacing w:val="-2"/>
          <w:sz w:val="22"/>
          <w:szCs w:val="22"/>
        </w:rPr>
        <w:t>c</w:t>
      </w:r>
      <w:r>
        <w:rPr>
          <w:rFonts w:ascii="Calibri" w:eastAsia="Calibri" w:hAnsi="Calibri" w:cs="Calibri"/>
          <w:color w:val="000009"/>
          <w:sz w:val="22"/>
          <w:szCs w:val="22"/>
        </w:rPr>
        <w:t>h</w:t>
      </w:r>
      <w:r>
        <w:rPr>
          <w:rFonts w:ascii="Calibri" w:eastAsia="Calibri" w:hAnsi="Calibri" w:cs="Calibri"/>
          <w:color w:val="000009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3"/>
          <w:sz w:val="22"/>
          <w:szCs w:val="22"/>
        </w:rPr>
        <w:t>hợ</w:t>
      </w:r>
      <w:r>
        <w:rPr>
          <w:rFonts w:ascii="Calibri" w:eastAsia="Calibri" w:hAnsi="Calibri" w:cs="Calibri"/>
          <w:color w:val="000009"/>
          <w:sz w:val="22"/>
          <w:szCs w:val="22"/>
        </w:rPr>
        <w:t xml:space="preserve">p            </w:t>
      </w:r>
      <w:r>
        <w:rPr>
          <w:rFonts w:ascii="Calibri" w:eastAsia="Calibri" w:hAnsi="Calibri" w:cs="Calibri"/>
          <w:color w:val="000009"/>
          <w:spacing w:val="42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>P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>ò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color w:val="000009"/>
          <w:sz w:val="22"/>
          <w:szCs w:val="22"/>
        </w:rPr>
        <w:t>g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color w:val="000009"/>
          <w:spacing w:val="2"/>
          <w:sz w:val="22"/>
          <w:szCs w:val="22"/>
        </w:rPr>
        <w:t>h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ự</w:t>
      </w:r>
      <w:r>
        <w:rPr>
          <w:rFonts w:ascii="Calibri" w:eastAsia="Calibri" w:hAnsi="Calibri" w:cs="Calibri"/>
          <w:color w:val="000009"/>
          <w:sz w:val="22"/>
          <w:szCs w:val="22"/>
        </w:rPr>
        <w:t>c</w:t>
      </w:r>
      <w:r>
        <w:rPr>
          <w:rFonts w:ascii="Calibri" w:eastAsia="Calibri" w:hAnsi="Calibri" w:cs="Calibri"/>
          <w:color w:val="000009"/>
          <w:spacing w:val="3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color w:val="000009"/>
          <w:sz w:val="22"/>
          <w:szCs w:val="22"/>
        </w:rPr>
        <w:t>à</w:t>
      </w: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>n</w:t>
      </w:r>
      <w:r>
        <w:rPr>
          <w:rFonts w:ascii="Calibri" w:eastAsia="Calibri" w:hAnsi="Calibri" w:cs="Calibri"/>
          <w:color w:val="000009"/>
          <w:sz w:val="22"/>
          <w:szCs w:val="22"/>
        </w:rPr>
        <w:t xml:space="preserve">h </w:t>
      </w:r>
      <w:r>
        <w:rPr>
          <w:rFonts w:ascii="Calibri" w:eastAsia="Calibri" w:hAnsi="Calibri" w:cs="Calibri"/>
          <w:color w:val="000009"/>
          <w:spacing w:val="3"/>
          <w:sz w:val="22"/>
          <w:szCs w:val="22"/>
        </w:rPr>
        <w:t>đ</w:t>
      </w:r>
      <w:r>
        <w:rPr>
          <w:rFonts w:ascii="Calibri" w:eastAsia="Calibri" w:hAnsi="Calibri" w:cs="Calibri"/>
          <w:color w:val="000009"/>
          <w:sz w:val="22"/>
          <w:szCs w:val="22"/>
        </w:rPr>
        <w:t>iện</w:t>
      </w:r>
      <w:r>
        <w:rPr>
          <w:rFonts w:ascii="Calibri" w:eastAsia="Calibri" w:hAnsi="Calibri" w:cs="Calibri"/>
          <w:color w:val="000009"/>
          <w:spacing w:val="2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z w:val="22"/>
          <w:szCs w:val="22"/>
        </w:rPr>
        <w:t>S</w:t>
      </w:r>
      <w:r>
        <w:rPr>
          <w:rFonts w:ascii="Calibri" w:eastAsia="Calibri" w:hAnsi="Calibri" w:cs="Calibri"/>
          <w:color w:val="000009"/>
          <w:spacing w:val="2"/>
          <w:sz w:val="22"/>
          <w:szCs w:val="22"/>
        </w:rPr>
        <w:t>c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hn</w:t>
      </w:r>
      <w:r>
        <w:rPr>
          <w:rFonts w:ascii="Calibri" w:eastAsia="Calibri" w:hAnsi="Calibri" w:cs="Calibri"/>
          <w:color w:val="000009"/>
          <w:spacing w:val="3"/>
          <w:sz w:val="22"/>
          <w:szCs w:val="22"/>
        </w:rPr>
        <w:t>e</w:t>
      </w:r>
      <w:r>
        <w:rPr>
          <w:rFonts w:ascii="Calibri" w:eastAsia="Calibri" w:hAnsi="Calibri" w:cs="Calibri"/>
          <w:color w:val="000009"/>
          <w:sz w:val="22"/>
          <w:szCs w:val="22"/>
        </w:rPr>
        <w:t>i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color w:val="000009"/>
          <w:spacing w:val="3"/>
          <w:sz w:val="22"/>
          <w:szCs w:val="22"/>
        </w:rPr>
        <w:t>e</w:t>
      </w:r>
      <w:r>
        <w:rPr>
          <w:rFonts w:ascii="Calibri" w:eastAsia="Calibri" w:hAnsi="Calibri" w:cs="Calibri"/>
          <w:color w:val="000009"/>
          <w:sz w:val="22"/>
          <w:szCs w:val="22"/>
        </w:rPr>
        <w:t xml:space="preserve">r          </w:t>
      </w:r>
      <w:r>
        <w:rPr>
          <w:rFonts w:ascii="Calibri" w:eastAsia="Calibri" w:hAnsi="Calibri" w:cs="Calibri"/>
          <w:color w:val="000009"/>
          <w:spacing w:val="1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z w:val="22"/>
          <w:szCs w:val="22"/>
        </w:rPr>
        <w:t>G</w:t>
      </w:r>
      <w:r>
        <w:rPr>
          <w:rFonts w:ascii="Calibri" w:eastAsia="Calibri" w:hAnsi="Calibri" w:cs="Calibri"/>
          <w:color w:val="000009"/>
          <w:spacing w:val="5"/>
          <w:sz w:val="22"/>
          <w:szCs w:val="22"/>
        </w:rPr>
        <w:t>i</w:t>
      </w:r>
      <w:r>
        <w:rPr>
          <w:rFonts w:ascii="Calibri" w:eastAsia="Calibri" w:hAnsi="Calibri" w:cs="Calibri"/>
          <w:color w:val="000009"/>
          <w:sz w:val="22"/>
          <w:szCs w:val="22"/>
        </w:rPr>
        <w:t>ả</w:t>
      </w:r>
      <w:r>
        <w:rPr>
          <w:rFonts w:ascii="Calibri" w:eastAsia="Calibri" w:hAnsi="Calibri" w:cs="Calibri"/>
          <w:color w:val="000009"/>
          <w:spacing w:val="2"/>
          <w:sz w:val="22"/>
          <w:szCs w:val="22"/>
        </w:rPr>
        <w:t>n</w:t>
      </w:r>
      <w:r>
        <w:rPr>
          <w:rFonts w:ascii="Calibri" w:eastAsia="Calibri" w:hAnsi="Calibri" w:cs="Calibri"/>
          <w:color w:val="000009"/>
          <w:sz w:val="22"/>
          <w:szCs w:val="22"/>
        </w:rPr>
        <w:t xml:space="preserve">g </w:t>
      </w: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color w:val="000009"/>
          <w:sz w:val="22"/>
          <w:szCs w:val="22"/>
        </w:rPr>
        <w:t>i</w:t>
      </w:r>
      <w:r>
        <w:rPr>
          <w:rFonts w:ascii="Calibri" w:eastAsia="Calibri" w:hAnsi="Calibri" w:cs="Calibri"/>
          <w:color w:val="000009"/>
          <w:spacing w:val="2"/>
          <w:sz w:val="22"/>
          <w:szCs w:val="22"/>
        </w:rPr>
        <w:t>ê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color w:val="000009"/>
          <w:sz w:val="22"/>
          <w:szCs w:val="22"/>
        </w:rPr>
        <w:t>:</w:t>
      </w:r>
      <w:r>
        <w:rPr>
          <w:rFonts w:ascii="Calibri" w:eastAsia="Calibri" w:hAnsi="Calibri" w:cs="Calibri"/>
          <w:color w:val="000009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9"/>
          <w:position w:val="3"/>
        </w:rPr>
        <w:t>M</w:t>
      </w:r>
      <w:r>
        <w:rPr>
          <w:rFonts w:ascii="Arial" w:eastAsia="Arial" w:hAnsi="Arial" w:cs="Arial"/>
          <w:color w:val="000009"/>
          <w:spacing w:val="-11"/>
          <w:position w:val="3"/>
        </w:rPr>
        <w:t>r</w:t>
      </w:r>
      <w:r>
        <w:rPr>
          <w:rFonts w:ascii="Arial" w:eastAsia="Arial" w:hAnsi="Arial" w:cs="Arial"/>
          <w:color w:val="000009"/>
          <w:position w:val="3"/>
        </w:rPr>
        <w:t>.</w:t>
      </w:r>
      <w:r>
        <w:rPr>
          <w:rFonts w:ascii="Arial" w:eastAsia="Arial" w:hAnsi="Arial" w:cs="Arial"/>
          <w:color w:val="000009"/>
          <w:spacing w:val="-3"/>
          <w:position w:val="3"/>
        </w:rPr>
        <w:t xml:space="preserve"> </w:t>
      </w:r>
      <w:r>
        <w:rPr>
          <w:rFonts w:ascii="Arial" w:eastAsia="Arial" w:hAnsi="Arial" w:cs="Arial"/>
          <w:color w:val="000009"/>
          <w:spacing w:val="2"/>
          <w:position w:val="3"/>
        </w:rPr>
        <w:t>M</w:t>
      </w:r>
      <w:r>
        <w:rPr>
          <w:rFonts w:ascii="Arial" w:eastAsia="Arial" w:hAnsi="Arial" w:cs="Arial"/>
          <w:color w:val="000009"/>
          <w:spacing w:val="-1"/>
          <w:position w:val="3"/>
        </w:rPr>
        <w:t>i</w:t>
      </w:r>
      <w:r>
        <w:rPr>
          <w:rFonts w:ascii="Arial" w:eastAsia="Arial" w:hAnsi="Arial" w:cs="Arial"/>
          <w:color w:val="000009"/>
          <w:spacing w:val="1"/>
          <w:position w:val="3"/>
        </w:rPr>
        <w:t>c</w:t>
      </w:r>
      <w:r>
        <w:rPr>
          <w:rFonts w:ascii="Arial" w:eastAsia="Arial" w:hAnsi="Arial" w:cs="Arial"/>
          <w:color w:val="000009"/>
          <w:spacing w:val="2"/>
          <w:position w:val="3"/>
        </w:rPr>
        <w:t>ha</w:t>
      </w:r>
      <w:r>
        <w:rPr>
          <w:rFonts w:ascii="Arial" w:eastAsia="Arial" w:hAnsi="Arial" w:cs="Arial"/>
          <w:color w:val="000009"/>
          <w:position w:val="3"/>
        </w:rPr>
        <w:t>el</w:t>
      </w:r>
    </w:p>
    <w:p w:rsidR="00631409" w:rsidRDefault="00631409">
      <w:pPr>
        <w:spacing w:line="200" w:lineRule="exact"/>
      </w:pPr>
    </w:p>
    <w:p w:rsidR="00631409" w:rsidRDefault="00631409">
      <w:pPr>
        <w:spacing w:before="16" w:line="280" w:lineRule="exact"/>
        <w:rPr>
          <w:sz w:val="28"/>
          <w:szCs w:val="28"/>
        </w:rPr>
      </w:pPr>
    </w:p>
    <w:p w:rsidR="00631409" w:rsidRDefault="00EC3422">
      <w:pPr>
        <w:spacing w:line="240" w:lineRule="exact"/>
        <w:ind w:left="10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color w:val="000009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b/>
          <w:color w:val="000009"/>
          <w:position w:val="-1"/>
          <w:sz w:val="22"/>
          <w:szCs w:val="22"/>
        </w:rPr>
        <w:t>g</w:t>
      </w:r>
      <w:r>
        <w:rPr>
          <w:rFonts w:ascii="Arial" w:eastAsia="Arial" w:hAnsi="Arial" w:cs="Arial"/>
          <w:b/>
          <w:color w:val="000009"/>
          <w:spacing w:val="4"/>
          <w:position w:val="-1"/>
          <w:sz w:val="22"/>
          <w:szCs w:val="22"/>
        </w:rPr>
        <w:t>à</w:t>
      </w:r>
      <w:r>
        <w:rPr>
          <w:rFonts w:ascii="Arial" w:eastAsia="Arial" w:hAnsi="Arial" w:cs="Arial"/>
          <w:b/>
          <w:color w:val="000009"/>
          <w:position w:val="-1"/>
          <w:sz w:val="22"/>
          <w:szCs w:val="22"/>
        </w:rPr>
        <w:t>y</w:t>
      </w:r>
      <w:r>
        <w:rPr>
          <w:rFonts w:ascii="Arial" w:eastAsia="Arial" w:hAnsi="Arial" w:cs="Arial"/>
          <w:b/>
          <w:color w:val="000009"/>
          <w:spacing w:val="-6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position w:val="-1"/>
          <w:sz w:val="22"/>
          <w:szCs w:val="22"/>
        </w:rPr>
        <w:t xml:space="preserve">8                                                                                           </w:t>
      </w:r>
      <w:r>
        <w:rPr>
          <w:rFonts w:ascii="Arial" w:eastAsia="Arial" w:hAnsi="Arial" w:cs="Arial"/>
          <w:b/>
          <w:color w:val="000009"/>
          <w:spacing w:val="17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spacing w:val="-20"/>
          <w:position w:val="-1"/>
          <w:sz w:val="22"/>
          <w:szCs w:val="22"/>
        </w:rPr>
        <w:t>T</w:t>
      </w:r>
      <w:r>
        <w:rPr>
          <w:rFonts w:ascii="Arial" w:eastAsia="Arial" w:hAnsi="Arial" w:cs="Arial"/>
          <w:b/>
          <w:color w:val="000009"/>
          <w:spacing w:val="-17"/>
          <w:position w:val="-1"/>
          <w:sz w:val="22"/>
          <w:szCs w:val="22"/>
        </w:rPr>
        <w:t>h</w:t>
      </w:r>
      <w:r>
        <w:rPr>
          <w:rFonts w:ascii="Arial" w:eastAsia="Arial" w:hAnsi="Arial" w:cs="Arial"/>
          <w:b/>
          <w:color w:val="000009"/>
          <w:position w:val="-1"/>
          <w:sz w:val="22"/>
          <w:szCs w:val="22"/>
        </w:rPr>
        <w:t>ứ</w:t>
      </w:r>
      <w:r>
        <w:rPr>
          <w:rFonts w:ascii="Arial" w:eastAsia="Arial" w:hAnsi="Arial" w:cs="Arial"/>
          <w:b/>
          <w:color w:val="000009"/>
          <w:spacing w:val="-3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spacing w:val="-17"/>
          <w:position w:val="-1"/>
          <w:sz w:val="22"/>
          <w:szCs w:val="22"/>
        </w:rPr>
        <w:t>ba</w:t>
      </w:r>
      <w:r>
        <w:rPr>
          <w:rFonts w:ascii="Arial" w:eastAsia="Arial" w:hAnsi="Arial" w:cs="Arial"/>
          <w:b/>
          <w:color w:val="000009"/>
          <w:spacing w:val="1"/>
          <w:position w:val="-1"/>
          <w:sz w:val="22"/>
          <w:szCs w:val="22"/>
        </w:rPr>
        <w:t>,</w:t>
      </w:r>
      <w:r>
        <w:rPr>
          <w:rFonts w:ascii="Arial" w:eastAsia="Arial" w:hAnsi="Arial" w:cs="Arial"/>
          <w:b/>
          <w:color w:val="000009"/>
          <w:position w:val="-1"/>
          <w:sz w:val="22"/>
          <w:szCs w:val="22"/>
        </w:rPr>
        <w:t>19</w:t>
      </w:r>
      <w:r>
        <w:rPr>
          <w:rFonts w:ascii="Arial" w:eastAsia="Arial" w:hAnsi="Arial" w:cs="Arial"/>
          <w:b/>
          <w:color w:val="000009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b/>
          <w:color w:val="000009"/>
          <w:position w:val="-1"/>
          <w:sz w:val="22"/>
          <w:szCs w:val="22"/>
        </w:rPr>
        <w:t>06</w:t>
      </w:r>
      <w:r>
        <w:rPr>
          <w:rFonts w:ascii="Arial" w:eastAsia="Arial" w:hAnsi="Arial" w:cs="Arial"/>
          <w:b/>
          <w:color w:val="000009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b/>
          <w:color w:val="000009"/>
          <w:position w:val="-1"/>
          <w:sz w:val="22"/>
          <w:szCs w:val="22"/>
        </w:rPr>
        <w:t>2018</w:t>
      </w:r>
    </w:p>
    <w:p w:rsidR="00631409" w:rsidRDefault="00631409">
      <w:pPr>
        <w:spacing w:before="5" w:line="100" w:lineRule="exact"/>
        <w:rPr>
          <w:sz w:val="10"/>
          <w:szCs w:val="10"/>
        </w:rPr>
      </w:pPr>
    </w:p>
    <w:tbl>
      <w:tblPr>
        <w:tblW w:w="0" w:type="auto"/>
        <w:tblInd w:w="15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07"/>
        <w:gridCol w:w="377"/>
        <w:gridCol w:w="3163"/>
        <w:gridCol w:w="1758"/>
        <w:gridCol w:w="4177"/>
        <w:gridCol w:w="2783"/>
      </w:tblGrid>
      <w:tr w:rsidR="00631409">
        <w:trPr>
          <w:trHeight w:hRule="exact" w:val="367"/>
        </w:trPr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before="76"/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8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30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–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pacing w:val="-12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45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before="91"/>
              <w:ind w:left="115" w:right="100"/>
              <w:jc w:val="center"/>
              <w:rPr>
                <w:rFonts w:ascii="Symbol" w:eastAsia="Symbol" w:hAnsi="Symbol" w:cs="Symbol"/>
              </w:rPr>
            </w:pPr>
            <w:r>
              <w:rPr>
                <w:rFonts w:ascii="Symbol" w:eastAsia="Symbol" w:hAnsi="Symbol" w:cs="Symbol"/>
                <w:color w:val="000009"/>
                <w:w w:val="99"/>
              </w:rPr>
              <w:t></w:t>
            </w:r>
          </w:p>
        </w:tc>
        <w:tc>
          <w:tcPr>
            <w:tcW w:w="3163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before="83"/>
              <w:ind w:left="135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Th</w:t>
            </w:r>
            <w:r>
              <w:rPr>
                <w:rFonts w:ascii="Calibri" w:eastAsia="Calibri" w:hAnsi="Calibri" w:cs="Calibri"/>
                <w:color w:val="000009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ết</w:t>
            </w:r>
            <w:r>
              <w:rPr>
                <w:rFonts w:ascii="Calibri" w:eastAsia="Calibri" w:hAnsi="Calibri" w:cs="Calibri"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2"/>
                <w:sz w:val="22"/>
                <w:szCs w:val="22"/>
              </w:rPr>
              <w:t>k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ế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1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 xml:space="preserve">à </w:t>
            </w:r>
            <w:r>
              <w:rPr>
                <w:rFonts w:ascii="Calibri" w:eastAsia="Calibri" w:hAnsi="Calibri" w:cs="Calibri"/>
                <w:color w:val="000009"/>
                <w:spacing w:val="-3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ố</w:t>
            </w:r>
            <w:r>
              <w:rPr>
                <w:rFonts w:ascii="Calibri" w:eastAsia="Calibri" w:hAnsi="Calibri" w:cs="Calibri"/>
                <w:color w:val="000009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 xml:space="preserve">trí </w:t>
            </w:r>
            <w:r>
              <w:rPr>
                <w:rFonts w:ascii="Calibri" w:eastAsia="Calibri" w:hAnsi="Calibri" w:cs="Calibri"/>
                <w:color w:val="000009"/>
                <w:spacing w:val="-2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ệ</w:t>
            </w:r>
            <w:r>
              <w:rPr>
                <w:rFonts w:ascii="Calibri" w:eastAsia="Calibri" w:hAnsi="Calibri" w:cs="Calibri"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spacing w:val="-3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1"/>
                <w:sz w:val="22"/>
                <w:szCs w:val="22"/>
              </w:rPr>
              <w:t>ố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color w:val="000009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1"/>
                <w:sz w:val="22"/>
                <w:szCs w:val="22"/>
              </w:rPr>
              <w:t>PV</w:t>
            </w: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before="83"/>
              <w:ind w:left="388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Bài</w:t>
            </w:r>
            <w:r>
              <w:rPr>
                <w:rFonts w:ascii="Calibri" w:eastAsia="Calibri" w:hAnsi="Calibri" w:cs="Calibri"/>
                <w:color w:val="000009"/>
                <w:spacing w:val="-3"/>
                <w:sz w:val="22"/>
                <w:szCs w:val="22"/>
              </w:rPr>
              <w:t xml:space="preserve"> g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iả</w:t>
            </w:r>
            <w:r>
              <w:rPr>
                <w:rFonts w:ascii="Calibri" w:eastAsia="Calibri" w:hAnsi="Calibri" w:cs="Calibri"/>
                <w:color w:val="000009"/>
                <w:spacing w:val="-3"/>
                <w:sz w:val="22"/>
                <w:szCs w:val="22"/>
              </w:rPr>
              <w:t>ng</w:t>
            </w:r>
          </w:p>
        </w:tc>
        <w:tc>
          <w:tcPr>
            <w:tcW w:w="4177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before="83"/>
              <w:ind w:left="575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9"/>
                <w:spacing w:val="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1"/>
                <w:sz w:val="22"/>
                <w:szCs w:val="22"/>
              </w:rPr>
              <w:t>ò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3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1"/>
                <w:sz w:val="22"/>
                <w:szCs w:val="22"/>
              </w:rPr>
              <w:t>ự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2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à</w:t>
            </w:r>
            <w:r>
              <w:rPr>
                <w:rFonts w:ascii="Calibri" w:eastAsia="Calibri" w:hAnsi="Calibri" w:cs="Calibri"/>
                <w:color w:val="000009"/>
                <w:spacing w:val="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1"/>
                <w:sz w:val="22"/>
                <w:szCs w:val="22"/>
              </w:rPr>
              <w:t>đ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iện</w:t>
            </w:r>
            <w:r>
              <w:rPr>
                <w:rFonts w:ascii="Calibri" w:eastAsia="Calibri" w:hAnsi="Calibri" w:cs="Calibri"/>
                <w:color w:val="000009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color w:val="000009"/>
                <w:spacing w:val="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hn</w:t>
            </w:r>
            <w:r>
              <w:rPr>
                <w:rFonts w:ascii="Calibri" w:eastAsia="Calibri" w:hAnsi="Calibri" w:cs="Calibri"/>
                <w:color w:val="000009"/>
                <w:spacing w:val="3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color w:val="000009"/>
                <w:spacing w:val="3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r</w:t>
            </w: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before="74"/>
              <w:ind w:left="660"/>
              <w:rPr>
                <w:rFonts w:ascii="Arial" w:eastAsia="Arial" w:hAnsi="Arial" w:cs="Arial"/>
              </w:rPr>
            </w:pPr>
            <w:r>
              <w:rPr>
                <w:rFonts w:ascii="Calibri" w:eastAsia="Calibri" w:hAnsi="Calibri" w:cs="Calibri"/>
                <w:color w:val="000009"/>
                <w:spacing w:val="2"/>
                <w:position w:val="-3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color w:val="000009"/>
                <w:position w:val="-3"/>
                <w:sz w:val="22"/>
                <w:szCs w:val="22"/>
              </w:rPr>
              <w:t>iả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position w:val="-3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-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3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color w:val="000009"/>
                <w:position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color w:val="000009"/>
                <w:spacing w:val="2"/>
                <w:position w:val="-3"/>
                <w:sz w:val="22"/>
                <w:szCs w:val="22"/>
              </w:rPr>
              <w:t>ê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position w:val="-3"/>
                <w:sz w:val="22"/>
                <w:szCs w:val="22"/>
              </w:rPr>
              <w:t>:</w:t>
            </w:r>
            <w:r>
              <w:rPr>
                <w:rFonts w:ascii="Calibri" w:eastAsia="Calibri" w:hAnsi="Calibri" w:cs="Calibri"/>
                <w:color w:val="000009"/>
                <w:spacing w:val="2"/>
                <w:position w:val="-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</w:rPr>
              <w:t>M</w:t>
            </w:r>
            <w:r>
              <w:rPr>
                <w:rFonts w:ascii="Arial" w:eastAsia="Arial" w:hAnsi="Arial" w:cs="Arial"/>
                <w:color w:val="000009"/>
                <w:spacing w:val="-11"/>
              </w:rPr>
              <w:t>r</w:t>
            </w:r>
            <w:r>
              <w:rPr>
                <w:rFonts w:ascii="Arial" w:eastAsia="Arial" w:hAnsi="Arial" w:cs="Arial"/>
                <w:color w:val="000009"/>
              </w:rPr>
              <w:t>.</w:t>
            </w:r>
            <w:r>
              <w:rPr>
                <w:rFonts w:ascii="Arial" w:eastAsia="Arial" w:hAnsi="Arial" w:cs="Arial"/>
                <w:color w:val="000009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M</w:t>
            </w:r>
            <w:r>
              <w:rPr>
                <w:rFonts w:ascii="Arial" w:eastAsia="Arial" w:hAnsi="Arial" w:cs="Arial"/>
                <w:color w:val="000009"/>
                <w:spacing w:val="-1"/>
              </w:rPr>
              <w:t>i</w:t>
            </w:r>
            <w:r>
              <w:rPr>
                <w:rFonts w:ascii="Arial" w:eastAsia="Arial" w:hAnsi="Arial" w:cs="Arial"/>
                <w:color w:val="000009"/>
                <w:spacing w:val="1"/>
              </w:rPr>
              <w:t>c</w:t>
            </w:r>
            <w:r>
              <w:rPr>
                <w:rFonts w:ascii="Arial" w:eastAsia="Arial" w:hAnsi="Arial" w:cs="Arial"/>
                <w:color w:val="000009"/>
                <w:spacing w:val="2"/>
              </w:rPr>
              <w:t>ha</w:t>
            </w:r>
            <w:r>
              <w:rPr>
                <w:rFonts w:ascii="Arial" w:eastAsia="Arial" w:hAnsi="Arial" w:cs="Arial"/>
                <w:color w:val="000009"/>
              </w:rPr>
              <w:t>el</w:t>
            </w:r>
          </w:p>
        </w:tc>
      </w:tr>
      <w:tr w:rsidR="00631409">
        <w:trPr>
          <w:trHeight w:hRule="exact" w:val="340"/>
        </w:trPr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631409"/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line="220" w:lineRule="exact"/>
              <w:ind w:left="115" w:right="100"/>
              <w:jc w:val="center"/>
              <w:rPr>
                <w:rFonts w:ascii="Symbol" w:eastAsia="Symbol" w:hAnsi="Symbol" w:cs="Symbol"/>
              </w:rPr>
            </w:pPr>
            <w:r>
              <w:rPr>
                <w:rFonts w:ascii="Symbol" w:eastAsia="Symbol" w:hAnsi="Symbol" w:cs="Symbol"/>
                <w:color w:val="000009"/>
                <w:w w:val="99"/>
              </w:rPr>
              <w:t></w:t>
            </w:r>
          </w:p>
        </w:tc>
        <w:tc>
          <w:tcPr>
            <w:tcW w:w="3163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line="240" w:lineRule="exact"/>
              <w:ind w:left="135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9"/>
                <w:spacing w:val="-3"/>
                <w:position w:val="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1"/>
                <w:sz w:val="22"/>
                <w:szCs w:val="22"/>
              </w:rPr>
              <w:t>ỏ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>i - đáp</w:t>
            </w: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631409"/>
        </w:tc>
        <w:tc>
          <w:tcPr>
            <w:tcW w:w="4177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631409"/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631409"/>
        </w:tc>
      </w:tr>
    </w:tbl>
    <w:p w:rsidR="00631409" w:rsidRDefault="00631409">
      <w:pPr>
        <w:spacing w:before="1" w:line="140" w:lineRule="exact"/>
        <w:rPr>
          <w:sz w:val="15"/>
          <w:szCs w:val="15"/>
        </w:rPr>
      </w:pPr>
    </w:p>
    <w:p w:rsidR="00631409" w:rsidRDefault="00EC3422">
      <w:pPr>
        <w:spacing w:before="33"/>
        <w:ind w:left="133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color w:val="000009"/>
          <w:spacing w:val="-12"/>
          <w:sz w:val="22"/>
          <w:szCs w:val="22"/>
        </w:rPr>
        <w:t>1</w:t>
      </w:r>
      <w:r>
        <w:rPr>
          <w:rFonts w:ascii="Arial" w:eastAsia="Arial" w:hAnsi="Arial" w:cs="Arial"/>
          <w:b/>
          <w:color w:val="000009"/>
          <w:sz w:val="22"/>
          <w:szCs w:val="22"/>
        </w:rPr>
        <w:t>1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.</w:t>
      </w:r>
      <w:r>
        <w:rPr>
          <w:rFonts w:ascii="Arial" w:eastAsia="Arial" w:hAnsi="Arial" w:cs="Arial"/>
          <w:b/>
          <w:color w:val="000009"/>
          <w:sz w:val="22"/>
          <w:szCs w:val="22"/>
        </w:rPr>
        <w:t>45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sz w:val="22"/>
          <w:szCs w:val="22"/>
        </w:rPr>
        <w:t>–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sz w:val="22"/>
          <w:szCs w:val="22"/>
        </w:rPr>
        <w:t>13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.</w:t>
      </w:r>
      <w:r>
        <w:rPr>
          <w:rFonts w:ascii="Arial" w:eastAsia="Arial" w:hAnsi="Arial" w:cs="Arial"/>
          <w:b/>
          <w:color w:val="000009"/>
          <w:sz w:val="22"/>
          <w:szCs w:val="22"/>
        </w:rPr>
        <w:t xml:space="preserve">15                                                                                             </w:t>
      </w:r>
      <w:r>
        <w:rPr>
          <w:rFonts w:ascii="Arial" w:eastAsia="Arial" w:hAnsi="Arial" w:cs="Arial"/>
          <w:b/>
          <w:color w:val="000009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position w:val="2"/>
        </w:rPr>
        <w:t>N</w:t>
      </w:r>
      <w:r>
        <w:rPr>
          <w:rFonts w:ascii="Arial" w:eastAsia="Arial" w:hAnsi="Arial" w:cs="Arial"/>
          <w:b/>
          <w:color w:val="000009"/>
          <w:spacing w:val="-2"/>
          <w:position w:val="2"/>
        </w:rPr>
        <w:t>g</w:t>
      </w:r>
      <w:r>
        <w:rPr>
          <w:rFonts w:ascii="Arial" w:eastAsia="Arial" w:hAnsi="Arial" w:cs="Arial"/>
          <w:b/>
          <w:color w:val="000009"/>
          <w:spacing w:val="1"/>
          <w:position w:val="2"/>
        </w:rPr>
        <w:t>h</w:t>
      </w:r>
      <w:r>
        <w:rPr>
          <w:rFonts w:ascii="Arial" w:eastAsia="Arial" w:hAnsi="Arial" w:cs="Arial"/>
          <w:b/>
          <w:color w:val="000009"/>
          <w:position w:val="2"/>
        </w:rPr>
        <w:t>ỉ</w:t>
      </w:r>
      <w:r>
        <w:rPr>
          <w:rFonts w:ascii="Arial" w:eastAsia="Arial" w:hAnsi="Arial" w:cs="Arial"/>
          <w:b/>
          <w:color w:val="000009"/>
          <w:spacing w:val="-4"/>
          <w:position w:val="2"/>
        </w:rPr>
        <w:t xml:space="preserve"> </w:t>
      </w:r>
      <w:r>
        <w:rPr>
          <w:rFonts w:ascii="Arial" w:eastAsia="Arial" w:hAnsi="Arial" w:cs="Arial"/>
          <w:b/>
          <w:color w:val="000009"/>
          <w:spacing w:val="1"/>
          <w:position w:val="2"/>
        </w:rPr>
        <w:t>t</w:t>
      </w:r>
      <w:r>
        <w:rPr>
          <w:rFonts w:ascii="Arial" w:eastAsia="Arial" w:hAnsi="Arial" w:cs="Arial"/>
          <w:b/>
          <w:color w:val="000009"/>
          <w:spacing w:val="-1"/>
          <w:position w:val="2"/>
        </w:rPr>
        <w:t>r</w:t>
      </w:r>
      <w:r>
        <w:rPr>
          <w:rFonts w:ascii="Arial" w:eastAsia="Arial" w:hAnsi="Arial" w:cs="Arial"/>
          <w:b/>
          <w:color w:val="000009"/>
          <w:position w:val="2"/>
        </w:rPr>
        <w:t>ưa</w:t>
      </w:r>
    </w:p>
    <w:p w:rsidR="00631409" w:rsidRDefault="00631409">
      <w:pPr>
        <w:spacing w:before="7" w:line="120" w:lineRule="exact"/>
        <w:rPr>
          <w:sz w:val="13"/>
          <w:szCs w:val="13"/>
        </w:rPr>
      </w:pPr>
    </w:p>
    <w:p w:rsidR="00631409" w:rsidRDefault="00EC3422">
      <w:pPr>
        <w:ind w:left="128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color w:val="000009"/>
          <w:position w:val="1"/>
          <w:sz w:val="22"/>
          <w:szCs w:val="22"/>
        </w:rPr>
        <w:t>13</w:t>
      </w:r>
      <w:r>
        <w:rPr>
          <w:rFonts w:ascii="Arial" w:eastAsia="Arial" w:hAnsi="Arial" w:cs="Arial"/>
          <w:b/>
          <w:color w:val="000009"/>
          <w:spacing w:val="1"/>
          <w:position w:val="1"/>
          <w:sz w:val="22"/>
          <w:szCs w:val="22"/>
        </w:rPr>
        <w:t>.</w:t>
      </w:r>
      <w:r>
        <w:rPr>
          <w:rFonts w:ascii="Arial" w:eastAsia="Arial" w:hAnsi="Arial" w:cs="Arial"/>
          <w:b/>
          <w:color w:val="000009"/>
          <w:position w:val="1"/>
          <w:sz w:val="22"/>
          <w:szCs w:val="22"/>
        </w:rPr>
        <w:t>15</w:t>
      </w:r>
      <w:r>
        <w:rPr>
          <w:rFonts w:ascii="Arial" w:eastAsia="Arial" w:hAnsi="Arial" w:cs="Arial"/>
          <w:b/>
          <w:color w:val="000009"/>
          <w:spacing w:val="1"/>
          <w:position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position w:val="1"/>
          <w:sz w:val="22"/>
          <w:szCs w:val="22"/>
        </w:rPr>
        <w:t>–</w:t>
      </w:r>
      <w:r>
        <w:rPr>
          <w:rFonts w:ascii="Arial" w:eastAsia="Arial" w:hAnsi="Arial" w:cs="Arial"/>
          <w:b/>
          <w:color w:val="000009"/>
          <w:spacing w:val="1"/>
          <w:position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position w:val="1"/>
          <w:sz w:val="22"/>
          <w:szCs w:val="22"/>
        </w:rPr>
        <w:t>16</w:t>
      </w:r>
      <w:r>
        <w:rPr>
          <w:rFonts w:ascii="Arial" w:eastAsia="Arial" w:hAnsi="Arial" w:cs="Arial"/>
          <w:b/>
          <w:color w:val="000009"/>
          <w:spacing w:val="1"/>
          <w:position w:val="1"/>
          <w:sz w:val="22"/>
          <w:szCs w:val="22"/>
        </w:rPr>
        <w:t>.</w:t>
      </w:r>
      <w:r>
        <w:rPr>
          <w:rFonts w:ascii="Arial" w:eastAsia="Arial" w:hAnsi="Arial" w:cs="Arial"/>
          <w:b/>
          <w:color w:val="000009"/>
          <w:position w:val="1"/>
          <w:sz w:val="22"/>
          <w:szCs w:val="22"/>
        </w:rPr>
        <w:t xml:space="preserve">30  </w:t>
      </w:r>
      <w:r>
        <w:rPr>
          <w:rFonts w:ascii="Arial" w:eastAsia="Arial" w:hAnsi="Arial" w:cs="Arial"/>
          <w:b/>
          <w:color w:val="000009"/>
          <w:spacing w:val="47"/>
          <w:position w:val="1"/>
          <w:sz w:val="22"/>
          <w:szCs w:val="22"/>
        </w:rPr>
        <w:t xml:space="preserve"> </w:t>
      </w:r>
      <w:r>
        <w:rPr>
          <w:rFonts w:ascii="Symbol" w:eastAsia="Symbol" w:hAnsi="Symbol" w:cs="Symbol"/>
          <w:color w:val="000009"/>
        </w:rPr>
        <w:t></w:t>
      </w:r>
      <w:r>
        <w:rPr>
          <w:color w:val="000009"/>
        </w:rPr>
        <w:t xml:space="preserve">    </w:t>
      </w:r>
      <w:r>
        <w:rPr>
          <w:color w:val="000009"/>
          <w:spacing w:val="20"/>
        </w:rPr>
        <w:t xml:space="preserve"> </w:t>
      </w:r>
      <w:r>
        <w:rPr>
          <w:rFonts w:ascii="Calibri" w:eastAsia="Calibri" w:hAnsi="Calibri" w:cs="Calibri"/>
          <w:color w:val="000009"/>
          <w:sz w:val="22"/>
          <w:szCs w:val="22"/>
        </w:rPr>
        <w:t xml:space="preserve">Bài </w:t>
      </w:r>
      <w:r>
        <w:rPr>
          <w:rFonts w:ascii="Calibri" w:eastAsia="Calibri" w:hAnsi="Calibri" w:cs="Calibri"/>
          <w:color w:val="000009"/>
          <w:spacing w:val="2"/>
          <w:sz w:val="22"/>
          <w:szCs w:val="22"/>
        </w:rPr>
        <w:t>v</w:t>
      </w:r>
      <w:r>
        <w:rPr>
          <w:rFonts w:ascii="Calibri" w:eastAsia="Calibri" w:hAnsi="Calibri" w:cs="Calibri"/>
          <w:color w:val="000009"/>
          <w:sz w:val="22"/>
          <w:szCs w:val="22"/>
        </w:rPr>
        <w:t>ề</w:t>
      </w: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>h</w:t>
      </w:r>
      <w:r>
        <w:rPr>
          <w:rFonts w:ascii="Calibri" w:eastAsia="Calibri" w:hAnsi="Calibri" w:cs="Calibri"/>
          <w:color w:val="000009"/>
          <w:sz w:val="22"/>
          <w:szCs w:val="22"/>
        </w:rPr>
        <w:t>à:</w:t>
      </w:r>
      <w:r>
        <w:rPr>
          <w:rFonts w:ascii="Calibri" w:eastAsia="Calibri" w:hAnsi="Calibri" w:cs="Calibri"/>
          <w:color w:val="000009"/>
          <w:spacing w:val="2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2"/>
          <w:sz w:val="22"/>
          <w:szCs w:val="22"/>
        </w:rPr>
        <w:t>t</w:t>
      </w:r>
      <w:r>
        <w:rPr>
          <w:rFonts w:ascii="Calibri" w:eastAsia="Calibri" w:hAnsi="Calibri" w:cs="Calibri"/>
          <w:color w:val="000009"/>
          <w:spacing w:val="-3"/>
          <w:sz w:val="22"/>
          <w:szCs w:val="22"/>
        </w:rPr>
        <w:t>hi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ế</w:t>
      </w:r>
      <w:r>
        <w:rPr>
          <w:rFonts w:ascii="Calibri" w:eastAsia="Calibri" w:hAnsi="Calibri" w:cs="Calibri"/>
          <w:color w:val="000009"/>
          <w:sz w:val="22"/>
          <w:szCs w:val="22"/>
        </w:rPr>
        <w:t>t</w:t>
      </w:r>
      <w:r>
        <w:rPr>
          <w:rFonts w:ascii="Calibri" w:eastAsia="Calibri" w:hAnsi="Calibri" w:cs="Calibri"/>
          <w:color w:val="000009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2"/>
          <w:sz w:val="22"/>
          <w:szCs w:val="22"/>
        </w:rPr>
        <w:t>k</w:t>
      </w:r>
      <w:r>
        <w:rPr>
          <w:rFonts w:ascii="Calibri" w:eastAsia="Calibri" w:hAnsi="Calibri" w:cs="Calibri"/>
          <w:color w:val="000009"/>
          <w:sz w:val="22"/>
          <w:szCs w:val="22"/>
        </w:rPr>
        <w:t>ế</w:t>
      </w:r>
      <w:r>
        <w:rPr>
          <w:rFonts w:ascii="Calibri" w:eastAsia="Calibri" w:hAnsi="Calibri" w:cs="Calibri"/>
          <w:color w:val="000009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3"/>
          <w:sz w:val="22"/>
          <w:szCs w:val="22"/>
        </w:rPr>
        <w:t>h</w:t>
      </w:r>
      <w:r>
        <w:rPr>
          <w:rFonts w:ascii="Calibri" w:eastAsia="Calibri" w:hAnsi="Calibri" w:cs="Calibri"/>
          <w:color w:val="000009"/>
          <w:sz w:val="22"/>
          <w:szCs w:val="22"/>
        </w:rPr>
        <w:t>ệ</w:t>
      </w:r>
      <w:r>
        <w:rPr>
          <w:rFonts w:ascii="Calibri" w:eastAsia="Calibri" w:hAnsi="Calibri" w:cs="Calibri"/>
          <w:color w:val="000009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2"/>
          <w:sz w:val="22"/>
          <w:szCs w:val="22"/>
        </w:rPr>
        <w:t>t</w:t>
      </w:r>
      <w:r>
        <w:rPr>
          <w:rFonts w:ascii="Calibri" w:eastAsia="Calibri" w:hAnsi="Calibri" w:cs="Calibri"/>
          <w:color w:val="000009"/>
          <w:spacing w:val="-3"/>
          <w:sz w:val="22"/>
          <w:szCs w:val="22"/>
        </w:rPr>
        <w:t>h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ố</w:t>
      </w:r>
      <w:r>
        <w:rPr>
          <w:rFonts w:ascii="Calibri" w:eastAsia="Calibri" w:hAnsi="Calibri" w:cs="Calibri"/>
          <w:color w:val="000009"/>
          <w:spacing w:val="-3"/>
          <w:sz w:val="22"/>
          <w:szCs w:val="22"/>
        </w:rPr>
        <w:t>n</w:t>
      </w:r>
      <w:r>
        <w:rPr>
          <w:rFonts w:ascii="Calibri" w:eastAsia="Calibri" w:hAnsi="Calibri" w:cs="Calibri"/>
          <w:color w:val="000009"/>
          <w:sz w:val="22"/>
          <w:szCs w:val="22"/>
        </w:rPr>
        <w:t>g</w:t>
      </w:r>
      <w:r>
        <w:rPr>
          <w:rFonts w:ascii="Calibri" w:eastAsia="Calibri" w:hAnsi="Calibri" w:cs="Calibri"/>
          <w:color w:val="000009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color w:val="000009"/>
          <w:sz w:val="22"/>
          <w:szCs w:val="22"/>
        </w:rPr>
        <w:t xml:space="preserve">V          </w:t>
      </w:r>
      <w:r>
        <w:rPr>
          <w:rFonts w:ascii="Calibri" w:eastAsia="Calibri" w:hAnsi="Calibri" w:cs="Calibri"/>
          <w:color w:val="000009"/>
          <w:spacing w:val="38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2"/>
          <w:sz w:val="22"/>
          <w:szCs w:val="22"/>
        </w:rPr>
        <w:t>B</w:t>
      </w:r>
      <w:r>
        <w:rPr>
          <w:rFonts w:ascii="Calibri" w:eastAsia="Calibri" w:hAnsi="Calibri" w:cs="Calibri"/>
          <w:color w:val="000009"/>
          <w:sz w:val="22"/>
          <w:szCs w:val="22"/>
        </w:rPr>
        <w:t>ài</w:t>
      </w:r>
      <w:r>
        <w:rPr>
          <w:rFonts w:ascii="Calibri" w:eastAsia="Calibri" w:hAnsi="Calibri" w:cs="Calibri"/>
          <w:color w:val="000009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z w:val="22"/>
          <w:szCs w:val="22"/>
        </w:rPr>
        <w:t>g</w:t>
      </w:r>
      <w:r>
        <w:rPr>
          <w:rFonts w:ascii="Calibri" w:eastAsia="Calibri" w:hAnsi="Calibri" w:cs="Calibri"/>
          <w:color w:val="000009"/>
          <w:spacing w:val="-3"/>
          <w:sz w:val="22"/>
          <w:szCs w:val="22"/>
        </w:rPr>
        <w:t>i</w:t>
      </w:r>
      <w:r>
        <w:rPr>
          <w:rFonts w:ascii="Calibri" w:eastAsia="Calibri" w:hAnsi="Calibri" w:cs="Calibri"/>
          <w:color w:val="000009"/>
          <w:sz w:val="22"/>
          <w:szCs w:val="22"/>
        </w:rPr>
        <w:t>ả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color w:val="000009"/>
          <w:sz w:val="22"/>
          <w:szCs w:val="22"/>
        </w:rPr>
        <w:t xml:space="preserve">g                      </w:t>
      </w:r>
      <w:r>
        <w:rPr>
          <w:rFonts w:ascii="Calibri" w:eastAsia="Calibri" w:hAnsi="Calibri" w:cs="Calibri"/>
          <w:color w:val="000009"/>
          <w:spacing w:val="3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>P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>ò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color w:val="000009"/>
          <w:sz w:val="22"/>
          <w:szCs w:val="22"/>
        </w:rPr>
        <w:t>g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color w:val="000009"/>
          <w:spacing w:val="2"/>
          <w:sz w:val="22"/>
          <w:szCs w:val="22"/>
        </w:rPr>
        <w:t>h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ự</w:t>
      </w:r>
      <w:r>
        <w:rPr>
          <w:rFonts w:ascii="Calibri" w:eastAsia="Calibri" w:hAnsi="Calibri" w:cs="Calibri"/>
          <w:color w:val="000009"/>
          <w:sz w:val="22"/>
          <w:szCs w:val="22"/>
        </w:rPr>
        <w:t>c</w:t>
      </w:r>
      <w:r>
        <w:rPr>
          <w:rFonts w:ascii="Calibri" w:eastAsia="Calibri" w:hAnsi="Calibri" w:cs="Calibri"/>
          <w:color w:val="000009"/>
          <w:spacing w:val="3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color w:val="000009"/>
          <w:sz w:val="22"/>
          <w:szCs w:val="22"/>
        </w:rPr>
        <w:t>à</w:t>
      </w: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>n</w:t>
      </w:r>
      <w:r>
        <w:rPr>
          <w:rFonts w:ascii="Calibri" w:eastAsia="Calibri" w:hAnsi="Calibri" w:cs="Calibri"/>
          <w:color w:val="000009"/>
          <w:sz w:val="22"/>
          <w:szCs w:val="22"/>
        </w:rPr>
        <w:t>h</w:t>
      </w:r>
      <w:r>
        <w:rPr>
          <w:rFonts w:ascii="Calibri" w:eastAsia="Calibri" w:hAnsi="Calibri" w:cs="Calibri"/>
          <w:color w:val="000009"/>
          <w:spacing w:val="2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>đ</w:t>
      </w:r>
      <w:r>
        <w:rPr>
          <w:rFonts w:ascii="Calibri" w:eastAsia="Calibri" w:hAnsi="Calibri" w:cs="Calibri"/>
          <w:color w:val="000009"/>
          <w:sz w:val="22"/>
          <w:szCs w:val="22"/>
        </w:rPr>
        <w:t>iện</w:t>
      </w:r>
      <w:r>
        <w:rPr>
          <w:rFonts w:ascii="Calibri" w:eastAsia="Calibri" w:hAnsi="Calibri" w:cs="Calibri"/>
          <w:color w:val="000009"/>
          <w:spacing w:val="2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z w:val="22"/>
          <w:szCs w:val="22"/>
        </w:rPr>
        <w:t>S</w:t>
      </w:r>
      <w:r>
        <w:rPr>
          <w:rFonts w:ascii="Calibri" w:eastAsia="Calibri" w:hAnsi="Calibri" w:cs="Calibri"/>
          <w:color w:val="000009"/>
          <w:spacing w:val="2"/>
          <w:sz w:val="22"/>
          <w:szCs w:val="22"/>
        </w:rPr>
        <w:t>c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hn</w:t>
      </w:r>
      <w:r>
        <w:rPr>
          <w:rFonts w:ascii="Calibri" w:eastAsia="Calibri" w:hAnsi="Calibri" w:cs="Calibri"/>
          <w:color w:val="000009"/>
          <w:spacing w:val="3"/>
          <w:sz w:val="22"/>
          <w:szCs w:val="22"/>
        </w:rPr>
        <w:t>e</w:t>
      </w:r>
      <w:r>
        <w:rPr>
          <w:rFonts w:ascii="Calibri" w:eastAsia="Calibri" w:hAnsi="Calibri" w:cs="Calibri"/>
          <w:color w:val="000009"/>
          <w:sz w:val="22"/>
          <w:szCs w:val="22"/>
        </w:rPr>
        <w:t>i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color w:val="000009"/>
          <w:spacing w:val="3"/>
          <w:sz w:val="22"/>
          <w:szCs w:val="22"/>
        </w:rPr>
        <w:t>e</w:t>
      </w:r>
      <w:r>
        <w:rPr>
          <w:rFonts w:ascii="Calibri" w:eastAsia="Calibri" w:hAnsi="Calibri" w:cs="Calibri"/>
          <w:color w:val="000009"/>
          <w:sz w:val="22"/>
          <w:szCs w:val="22"/>
        </w:rPr>
        <w:t xml:space="preserve">r                        </w:t>
      </w:r>
      <w:r>
        <w:rPr>
          <w:rFonts w:ascii="Calibri" w:eastAsia="Calibri" w:hAnsi="Calibri" w:cs="Calibri"/>
          <w:color w:val="000009"/>
          <w:spacing w:val="28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z w:val="22"/>
          <w:szCs w:val="22"/>
        </w:rPr>
        <w:t>G</w:t>
      </w:r>
      <w:r>
        <w:rPr>
          <w:rFonts w:ascii="Calibri" w:eastAsia="Calibri" w:hAnsi="Calibri" w:cs="Calibri"/>
          <w:color w:val="000009"/>
          <w:spacing w:val="2"/>
          <w:sz w:val="22"/>
          <w:szCs w:val="22"/>
        </w:rPr>
        <w:t>i</w:t>
      </w:r>
      <w:r>
        <w:rPr>
          <w:rFonts w:ascii="Calibri" w:eastAsia="Calibri" w:hAnsi="Calibri" w:cs="Calibri"/>
          <w:color w:val="000009"/>
          <w:sz w:val="22"/>
          <w:szCs w:val="22"/>
        </w:rPr>
        <w:t>ả</w:t>
      </w: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>n</w:t>
      </w:r>
      <w:r>
        <w:rPr>
          <w:rFonts w:ascii="Calibri" w:eastAsia="Calibri" w:hAnsi="Calibri" w:cs="Calibri"/>
          <w:color w:val="000009"/>
          <w:sz w:val="22"/>
          <w:szCs w:val="22"/>
        </w:rPr>
        <w:t>g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color w:val="000009"/>
          <w:sz w:val="22"/>
          <w:szCs w:val="22"/>
        </w:rPr>
        <w:t>i</w:t>
      </w:r>
      <w:r>
        <w:rPr>
          <w:rFonts w:ascii="Calibri" w:eastAsia="Calibri" w:hAnsi="Calibri" w:cs="Calibri"/>
          <w:color w:val="000009"/>
          <w:spacing w:val="2"/>
          <w:sz w:val="22"/>
          <w:szCs w:val="22"/>
        </w:rPr>
        <w:t>ê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color w:val="000009"/>
          <w:sz w:val="22"/>
          <w:szCs w:val="22"/>
        </w:rPr>
        <w:t>:</w:t>
      </w:r>
      <w:r>
        <w:rPr>
          <w:rFonts w:ascii="Calibri" w:eastAsia="Calibri" w:hAnsi="Calibri" w:cs="Calibri"/>
          <w:color w:val="000009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9"/>
          <w:position w:val="3"/>
        </w:rPr>
        <w:t>M</w:t>
      </w:r>
      <w:r>
        <w:rPr>
          <w:rFonts w:ascii="Arial" w:eastAsia="Arial" w:hAnsi="Arial" w:cs="Arial"/>
          <w:color w:val="000009"/>
          <w:spacing w:val="-11"/>
          <w:position w:val="3"/>
        </w:rPr>
        <w:t>r</w:t>
      </w:r>
      <w:r>
        <w:rPr>
          <w:rFonts w:ascii="Arial" w:eastAsia="Arial" w:hAnsi="Arial" w:cs="Arial"/>
          <w:color w:val="000009"/>
          <w:position w:val="3"/>
        </w:rPr>
        <w:t>.</w:t>
      </w:r>
      <w:r>
        <w:rPr>
          <w:rFonts w:ascii="Arial" w:eastAsia="Arial" w:hAnsi="Arial" w:cs="Arial"/>
          <w:color w:val="000009"/>
          <w:spacing w:val="-3"/>
          <w:position w:val="3"/>
        </w:rPr>
        <w:t xml:space="preserve"> </w:t>
      </w:r>
      <w:r>
        <w:rPr>
          <w:rFonts w:ascii="Arial" w:eastAsia="Arial" w:hAnsi="Arial" w:cs="Arial"/>
          <w:color w:val="000009"/>
          <w:spacing w:val="2"/>
          <w:position w:val="3"/>
        </w:rPr>
        <w:t>M</w:t>
      </w:r>
      <w:r>
        <w:rPr>
          <w:rFonts w:ascii="Arial" w:eastAsia="Arial" w:hAnsi="Arial" w:cs="Arial"/>
          <w:color w:val="000009"/>
          <w:spacing w:val="-1"/>
          <w:position w:val="3"/>
        </w:rPr>
        <w:t>i</w:t>
      </w:r>
      <w:r>
        <w:rPr>
          <w:rFonts w:ascii="Arial" w:eastAsia="Arial" w:hAnsi="Arial" w:cs="Arial"/>
          <w:color w:val="000009"/>
          <w:spacing w:val="1"/>
          <w:position w:val="3"/>
        </w:rPr>
        <w:t>c</w:t>
      </w:r>
      <w:r>
        <w:rPr>
          <w:rFonts w:ascii="Arial" w:eastAsia="Arial" w:hAnsi="Arial" w:cs="Arial"/>
          <w:color w:val="000009"/>
          <w:spacing w:val="2"/>
          <w:position w:val="3"/>
        </w:rPr>
        <w:t>ha</w:t>
      </w:r>
      <w:r>
        <w:rPr>
          <w:rFonts w:ascii="Arial" w:eastAsia="Arial" w:hAnsi="Arial" w:cs="Arial"/>
          <w:color w:val="000009"/>
          <w:position w:val="3"/>
        </w:rPr>
        <w:t>el</w:t>
      </w:r>
    </w:p>
    <w:p w:rsidR="00631409" w:rsidRDefault="00EC3422">
      <w:pPr>
        <w:spacing w:line="260" w:lineRule="exact"/>
        <w:ind w:left="207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000009"/>
          <w:spacing w:val="1"/>
          <w:position w:val="1"/>
          <w:sz w:val="22"/>
          <w:szCs w:val="22"/>
        </w:rPr>
        <w:t>v</w:t>
      </w:r>
      <w:r>
        <w:rPr>
          <w:rFonts w:ascii="Calibri" w:eastAsia="Calibri" w:hAnsi="Calibri" w:cs="Calibri"/>
          <w:color w:val="000009"/>
          <w:position w:val="1"/>
          <w:sz w:val="22"/>
          <w:szCs w:val="22"/>
        </w:rPr>
        <w:t>ới th</w:t>
      </w:r>
      <w:r>
        <w:rPr>
          <w:rFonts w:ascii="Calibri" w:eastAsia="Calibri" w:hAnsi="Calibri" w:cs="Calibri"/>
          <w:color w:val="000009"/>
          <w:spacing w:val="-1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color w:val="000009"/>
          <w:spacing w:val="-2"/>
          <w:position w:val="1"/>
          <w:sz w:val="22"/>
          <w:szCs w:val="22"/>
        </w:rPr>
        <w:t>ế</w:t>
      </w:r>
      <w:r>
        <w:rPr>
          <w:rFonts w:ascii="Calibri" w:eastAsia="Calibri" w:hAnsi="Calibri" w:cs="Calibri"/>
          <w:color w:val="000009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color w:val="000009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1"/>
          <w:position w:val="1"/>
          <w:sz w:val="22"/>
          <w:szCs w:val="22"/>
        </w:rPr>
        <w:t>b</w:t>
      </w:r>
      <w:r>
        <w:rPr>
          <w:rFonts w:ascii="Calibri" w:eastAsia="Calibri" w:hAnsi="Calibri" w:cs="Calibri"/>
          <w:color w:val="000009"/>
          <w:position w:val="1"/>
          <w:sz w:val="22"/>
          <w:szCs w:val="22"/>
        </w:rPr>
        <w:t xml:space="preserve">ị </w:t>
      </w:r>
      <w:r>
        <w:rPr>
          <w:rFonts w:ascii="Calibri" w:eastAsia="Calibri" w:hAnsi="Calibri" w:cs="Calibri"/>
          <w:color w:val="000009"/>
          <w:spacing w:val="-2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color w:val="000009"/>
          <w:position w:val="1"/>
          <w:sz w:val="22"/>
          <w:szCs w:val="22"/>
        </w:rPr>
        <w:t>ó</w:t>
      </w:r>
      <w:r>
        <w:rPr>
          <w:rFonts w:ascii="Calibri" w:eastAsia="Calibri" w:hAnsi="Calibri" w:cs="Calibri"/>
          <w:color w:val="000009"/>
          <w:spacing w:val="1"/>
          <w:position w:val="1"/>
          <w:sz w:val="22"/>
          <w:szCs w:val="22"/>
        </w:rPr>
        <w:t xml:space="preserve"> s</w:t>
      </w:r>
      <w:r>
        <w:rPr>
          <w:rFonts w:ascii="Calibri" w:eastAsia="Calibri" w:hAnsi="Calibri" w:cs="Calibri"/>
          <w:color w:val="000009"/>
          <w:position w:val="1"/>
          <w:sz w:val="22"/>
          <w:szCs w:val="22"/>
        </w:rPr>
        <w:t>ẵn</w:t>
      </w:r>
      <w:r>
        <w:rPr>
          <w:rFonts w:ascii="Calibri" w:eastAsia="Calibri" w:hAnsi="Calibri" w:cs="Calibri"/>
          <w:color w:val="000009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color w:val="000009"/>
          <w:spacing w:val="-1"/>
          <w:position w:val="1"/>
          <w:sz w:val="22"/>
          <w:szCs w:val="22"/>
        </w:rPr>
        <w:t>ủ</w:t>
      </w:r>
      <w:r>
        <w:rPr>
          <w:rFonts w:ascii="Calibri" w:eastAsia="Calibri" w:hAnsi="Calibri" w:cs="Calibri"/>
          <w:color w:val="000009"/>
          <w:position w:val="1"/>
          <w:sz w:val="22"/>
          <w:szCs w:val="22"/>
        </w:rPr>
        <w:t>a Vũ</w:t>
      </w:r>
      <w:r>
        <w:rPr>
          <w:rFonts w:ascii="Calibri" w:eastAsia="Calibri" w:hAnsi="Calibri" w:cs="Calibri"/>
          <w:color w:val="000009"/>
          <w:spacing w:val="48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1"/>
          <w:position w:val="1"/>
          <w:sz w:val="22"/>
          <w:szCs w:val="22"/>
        </w:rPr>
        <w:t>Ph</w:t>
      </w:r>
      <w:r>
        <w:rPr>
          <w:rFonts w:ascii="Calibri" w:eastAsia="Calibri" w:hAnsi="Calibri" w:cs="Calibri"/>
          <w:color w:val="000009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color w:val="000009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color w:val="000009"/>
          <w:position w:val="1"/>
          <w:sz w:val="22"/>
          <w:szCs w:val="22"/>
        </w:rPr>
        <w:t>g</w:t>
      </w:r>
    </w:p>
    <w:p w:rsidR="00631409" w:rsidRDefault="00631409">
      <w:pPr>
        <w:spacing w:before="4" w:line="120" w:lineRule="exact"/>
        <w:rPr>
          <w:sz w:val="13"/>
          <w:szCs w:val="13"/>
        </w:rPr>
      </w:pPr>
    </w:p>
    <w:p w:rsidR="00631409" w:rsidRDefault="00631409">
      <w:pPr>
        <w:spacing w:line="200" w:lineRule="exact"/>
      </w:pPr>
    </w:p>
    <w:p w:rsidR="00631409" w:rsidRDefault="00631409">
      <w:pPr>
        <w:spacing w:line="200" w:lineRule="exact"/>
      </w:pPr>
    </w:p>
    <w:p w:rsidR="00631409" w:rsidRDefault="00EC3422">
      <w:pPr>
        <w:spacing w:line="240" w:lineRule="exact"/>
        <w:ind w:left="10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color w:val="000009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b/>
          <w:color w:val="000009"/>
          <w:position w:val="-1"/>
          <w:sz w:val="22"/>
          <w:szCs w:val="22"/>
        </w:rPr>
        <w:t>g</w:t>
      </w:r>
      <w:r>
        <w:rPr>
          <w:rFonts w:ascii="Arial" w:eastAsia="Arial" w:hAnsi="Arial" w:cs="Arial"/>
          <w:b/>
          <w:color w:val="000009"/>
          <w:spacing w:val="4"/>
          <w:position w:val="-1"/>
          <w:sz w:val="22"/>
          <w:szCs w:val="22"/>
        </w:rPr>
        <w:t>à</w:t>
      </w:r>
      <w:r>
        <w:rPr>
          <w:rFonts w:ascii="Arial" w:eastAsia="Arial" w:hAnsi="Arial" w:cs="Arial"/>
          <w:b/>
          <w:color w:val="000009"/>
          <w:position w:val="-1"/>
          <w:sz w:val="22"/>
          <w:szCs w:val="22"/>
        </w:rPr>
        <w:t>y</w:t>
      </w:r>
      <w:r>
        <w:rPr>
          <w:rFonts w:ascii="Arial" w:eastAsia="Arial" w:hAnsi="Arial" w:cs="Arial"/>
          <w:b/>
          <w:color w:val="000009"/>
          <w:spacing w:val="-6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position w:val="-1"/>
          <w:sz w:val="22"/>
          <w:szCs w:val="22"/>
        </w:rPr>
        <w:t xml:space="preserve">9                                                                                          </w:t>
      </w:r>
      <w:r>
        <w:rPr>
          <w:rFonts w:ascii="Arial" w:eastAsia="Arial" w:hAnsi="Arial" w:cs="Arial"/>
          <w:b/>
          <w:color w:val="000009"/>
          <w:spacing w:val="47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spacing w:val="-8"/>
          <w:position w:val="-1"/>
          <w:sz w:val="22"/>
          <w:szCs w:val="22"/>
        </w:rPr>
        <w:t>T</w:t>
      </w:r>
      <w:r>
        <w:rPr>
          <w:rFonts w:ascii="Arial" w:eastAsia="Arial" w:hAnsi="Arial" w:cs="Arial"/>
          <w:b/>
          <w:color w:val="000009"/>
          <w:spacing w:val="-5"/>
          <w:position w:val="-1"/>
          <w:sz w:val="22"/>
          <w:szCs w:val="22"/>
        </w:rPr>
        <w:t>h</w:t>
      </w:r>
      <w:r>
        <w:rPr>
          <w:rFonts w:ascii="Arial" w:eastAsia="Arial" w:hAnsi="Arial" w:cs="Arial"/>
          <w:b/>
          <w:color w:val="000009"/>
          <w:position w:val="-1"/>
          <w:sz w:val="22"/>
          <w:szCs w:val="22"/>
        </w:rPr>
        <w:t>ứ</w:t>
      </w:r>
      <w:r>
        <w:rPr>
          <w:rFonts w:ascii="Arial" w:eastAsia="Arial" w:hAnsi="Arial" w:cs="Arial"/>
          <w:b/>
          <w:color w:val="000009"/>
          <w:spacing w:val="-7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spacing w:val="-4"/>
          <w:position w:val="-1"/>
          <w:sz w:val="22"/>
          <w:szCs w:val="22"/>
        </w:rPr>
        <w:t>tư</w:t>
      </w:r>
      <w:r>
        <w:rPr>
          <w:rFonts w:ascii="Arial" w:eastAsia="Arial" w:hAnsi="Arial" w:cs="Arial"/>
          <w:b/>
          <w:color w:val="000009"/>
          <w:spacing w:val="1"/>
          <w:position w:val="-1"/>
          <w:sz w:val="22"/>
          <w:szCs w:val="22"/>
        </w:rPr>
        <w:t>,</w:t>
      </w:r>
      <w:r>
        <w:rPr>
          <w:rFonts w:ascii="Arial" w:eastAsia="Arial" w:hAnsi="Arial" w:cs="Arial"/>
          <w:b/>
          <w:color w:val="000009"/>
          <w:position w:val="-1"/>
          <w:sz w:val="22"/>
          <w:szCs w:val="22"/>
        </w:rPr>
        <w:t>2</w:t>
      </w:r>
      <w:r>
        <w:rPr>
          <w:rFonts w:ascii="Arial" w:eastAsia="Arial" w:hAnsi="Arial" w:cs="Arial"/>
          <w:b/>
          <w:color w:val="000009"/>
          <w:spacing w:val="-3"/>
          <w:position w:val="-1"/>
          <w:sz w:val="22"/>
          <w:szCs w:val="22"/>
        </w:rPr>
        <w:t>0</w:t>
      </w:r>
      <w:r>
        <w:rPr>
          <w:rFonts w:ascii="Arial" w:eastAsia="Arial" w:hAnsi="Arial" w:cs="Arial"/>
          <w:b/>
          <w:color w:val="000009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b/>
          <w:color w:val="000009"/>
          <w:position w:val="-1"/>
          <w:sz w:val="22"/>
          <w:szCs w:val="22"/>
        </w:rPr>
        <w:t>06</w:t>
      </w:r>
      <w:r>
        <w:rPr>
          <w:rFonts w:ascii="Arial" w:eastAsia="Arial" w:hAnsi="Arial" w:cs="Arial"/>
          <w:b/>
          <w:color w:val="000009"/>
          <w:spacing w:val="1"/>
          <w:position w:val="-1"/>
          <w:sz w:val="22"/>
          <w:szCs w:val="22"/>
        </w:rPr>
        <w:t>.</w:t>
      </w:r>
      <w:r>
        <w:rPr>
          <w:rFonts w:ascii="Arial" w:eastAsia="Arial" w:hAnsi="Arial" w:cs="Arial"/>
          <w:b/>
          <w:color w:val="000009"/>
          <w:position w:val="-1"/>
          <w:sz w:val="22"/>
          <w:szCs w:val="22"/>
        </w:rPr>
        <w:t>2018</w:t>
      </w:r>
    </w:p>
    <w:p w:rsidR="00631409" w:rsidRDefault="00631409">
      <w:pPr>
        <w:spacing w:before="1" w:line="240" w:lineRule="exact"/>
        <w:rPr>
          <w:sz w:val="24"/>
          <w:szCs w:val="24"/>
        </w:rPr>
      </w:pPr>
    </w:p>
    <w:tbl>
      <w:tblPr>
        <w:tblW w:w="0" w:type="auto"/>
        <w:tblInd w:w="15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07"/>
        <w:gridCol w:w="377"/>
        <w:gridCol w:w="2896"/>
        <w:gridCol w:w="2458"/>
        <w:gridCol w:w="3596"/>
        <w:gridCol w:w="2985"/>
      </w:tblGrid>
      <w:tr w:rsidR="00631409">
        <w:trPr>
          <w:trHeight w:hRule="exact" w:val="369"/>
        </w:trPr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before="72"/>
              <w:ind w:lef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8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30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–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pacing w:val="-12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45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before="87"/>
              <w:ind w:left="115" w:right="100"/>
              <w:jc w:val="center"/>
              <w:rPr>
                <w:rFonts w:ascii="Symbol" w:eastAsia="Symbol" w:hAnsi="Symbol" w:cs="Symbol"/>
              </w:rPr>
            </w:pPr>
            <w:r>
              <w:rPr>
                <w:rFonts w:ascii="Symbol" w:eastAsia="Symbol" w:hAnsi="Symbol" w:cs="Symbol"/>
                <w:color w:val="000009"/>
                <w:w w:val="99"/>
              </w:rPr>
              <w:t></w:t>
            </w:r>
          </w:p>
        </w:tc>
        <w:tc>
          <w:tcPr>
            <w:tcW w:w="2896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before="79"/>
              <w:ind w:left="135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Trì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color w:val="000009"/>
                <w:spacing w:val="-3"/>
                <w:sz w:val="22"/>
                <w:szCs w:val="22"/>
              </w:rPr>
              <w:t>à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y</w:t>
            </w:r>
            <w:r>
              <w:rPr>
                <w:rFonts w:ascii="Calibri" w:eastAsia="Calibri" w:hAnsi="Calibri" w:cs="Calibri"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hệ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th</w:t>
            </w:r>
            <w:r>
              <w:rPr>
                <w:rFonts w:ascii="Calibri" w:eastAsia="Calibri" w:hAnsi="Calibri" w:cs="Calibri"/>
                <w:color w:val="000009"/>
                <w:spacing w:val="1"/>
                <w:sz w:val="22"/>
                <w:szCs w:val="22"/>
              </w:rPr>
              <w:t>ố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color w:val="000009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V</w:t>
            </w:r>
          </w:p>
        </w:tc>
        <w:tc>
          <w:tcPr>
            <w:tcW w:w="2458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before="79"/>
              <w:ind w:left="45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9"/>
                <w:spacing w:val="-11"/>
                <w:sz w:val="22"/>
                <w:szCs w:val="22"/>
              </w:rPr>
              <w:t>đ</w:t>
            </w:r>
            <w:r>
              <w:rPr>
                <w:rFonts w:ascii="Calibri" w:eastAsia="Calibri" w:hAnsi="Calibri" w:cs="Calibri"/>
                <w:color w:val="000009"/>
                <w:spacing w:val="-15"/>
                <w:sz w:val="22"/>
                <w:szCs w:val="22"/>
              </w:rPr>
              <w:t>à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color w:val="000009"/>
                <w:spacing w:val="-27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spacing w:val="-15"/>
                <w:sz w:val="22"/>
                <w:szCs w:val="22"/>
              </w:rPr>
              <w:t>ạ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color w:val="000009"/>
                <w:spacing w:val="-27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spacing w:val="-14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color w:val="000009"/>
                <w:spacing w:val="-13"/>
                <w:sz w:val="22"/>
                <w:szCs w:val="22"/>
              </w:rPr>
              <w:t>on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color w:val="000009"/>
                <w:spacing w:val="-2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3"/>
                <w:sz w:val="22"/>
                <w:szCs w:val="22"/>
              </w:rPr>
              <w:t>q</w:t>
            </w:r>
            <w:r>
              <w:rPr>
                <w:rFonts w:ascii="Calibri" w:eastAsia="Calibri" w:hAnsi="Calibri" w:cs="Calibri"/>
                <w:color w:val="000009"/>
                <w:spacing w:val="-15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á</w:t>
            </w:r>
            <w:r>
              <w:rPr>
                <w:rFonts w:ascii="Calibri" w:eastAsia="Calibri" w:hAnsi="Calibri" w:cs="Calibri"/>
                <w:color w:val="000009"/>
                <w:spacing w:val="-2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spacing w:val="-14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color w:val="000009"/>
                <w:spacing w:val="-12"/>
                <w:sz w:val="22"/>
                <w:szCs w:val="22"/>
              </w:rPr>
              <w:t>ì</w:t>
            </w:r>
            <w:r>
              <w:rPr>
                <w:rFonts w:ascii="Calibri" w:eastAsia="Calibri" w:hAnsi="Calibri" w:cs="Calibri"/>
                <w:color w:val="000009"/>
                <w:spacing w:val="-15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-2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5"/>
                <w:sz w:val="22"/>
                <w:szCs w:val="22"/>
              </w:rPr>
              <w:t>là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m</w:t>
            </w:r>
          </w:p>
        </w:tc>
        <w:tc>
          <w:tcPr>
            <w:tcW w:w="3596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before="79"/>
              <w:ind w:left="321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9"/>
                <w:spacing w:val="-3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ên</w:t>
            </w:r>
            <w:r>
              <w:rPr>
                <w:rFonts w:ascii="Calibri" w:eastAsia="Calibri" w:hAnsi="Calibri" w:cs="Calibri"/>
                <w:color w:val="000009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x</w:t>
            </w:r>
            <w:r>
              <w:rPr>
                <w:rFonts w:ascii="Calibri" w:eastAsia="Calibri" w:hAnsi="Calibri" w:cs="Calibri"/>
                <w:color w:val="000009"/>
                <w:spacing w:val="-2"/>
                <w:sz w:val="22"/>
                <w:szCs w:val="22"/>
              </w:rPr>
              <w:t>â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y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ự</w:t>
            </w:r>
            <w:r>
              <w:rPr>
                <w:rFonts w:ascii="Calibri" w:eastAsia="Calibri" w:hAnsi="Calibri" w:cs="Calibri"/>
                <w:color w:val="000009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color w:val="000009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ủ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color w:val="000009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color w:val="000009"/>
                <w:spacing w:val="-3"/>
                <w:sz w:val="22"/>
                <w:szCs w:val="22"/>
              </w:rPr>
              <w:t>á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y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color w:val="000009"/>
                <w:spacing w:val="-3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át</w:t>
            </w:r>
            <w:r>
              <w:rPr>
                <w:rFonts w:ascii="Calibri" w:eastAsia="Calibri" w:hAnsi="Calibri" w:cs="Calibri"/>
                <w:color w:val="000009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đ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ện</w:t>
            </w: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before="79"/>
              <w:ind w:left="408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Giả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1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iên</w:t>
            </w:r>
            <w:r>
              <w:rPr>
                <w:rFonts w:ascii="Calibri" w:eastAsia="Calibri" w:hAnsi="Calibri" w:cs="Calibri"/>
                <w:color w:val="000009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 xml:space="preserve">r. </w:t>
            </w:r>
            <w:r>
              <w:rPr>
                <w:rFonts w:ascii="Calibri" w:eastAsia="Calibri" w:hAnsi="Calibri" w:cs="Calibri"/>
                <w:color w:val="000009"/>
                <w:spacing w:val="-2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ic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el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 xml:space="preserve"> và</w:t>
            </w:r>
          </w:p>
        </w:tc>
      </w:tr>
      <w:tr w:rsidR="00631409">
        <w:trPr>
          <w:trHeight w:hRule="exact" w:val="615"/>
        </w:trPr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631409"/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line="240" w:lineRule="exact"/>
              <w:ind w:left="115" w:right="100"/>
              <w:jc w:val="center"/>
              <w:rPr>
                <w:rFonts w:ascii="Symbol" w:eastAsia="Symbol" w:hAnsi="Symbol" w:cs="Symbol"/>
              </w:rPr>
            </w:pPr>
            <w:r>
              <w:rPr>
                <w:rFonts w:ascii="Symbol" w:eastAsia="Symbol" w:hAnsi="Symbol" w:cs="Symbol"/>
                <w:color w:val="000009"/>
                <w:w w:val="99"/>
              </w:rPr>
              <w:t></w:t>
            </w:r>
          </w:p>
          <w:p w:rsidR="00631409" w:rsidRDefault="00EC3422">
            <w:pPr>
              <w:spacing w:before="14"/>
              <w:ind w:left="115" w:right="100"/>
              <w:jc w:val="center"/>
              <w:rPr>
                <w:rFonts w:ascii="Symbol" w:eastAsia="Symbol" w:hAnsi="Symbol" w:cs="Symbol"/>
              </w:rPr>
            </w:pPr>
            <w:r>
              <w:rPr>
                <w:rFonts w:ascii="Symbol" w:eastAsia="Symbol" w:hAnsi="Symbol" w:cs="Symbol"/>
                <w:color w:val="000009"/>
                <w:w w:val="99"/>
              </w:rPr>
              <w:t></w:t>
            </w:r>
          </w:p>
        </w:tc>
        <w:tc>
          <w:tcPr>
            <w:tcW w:w="2896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line="240" w:lineRule="exact"/>
              <w:ind w:left="135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9"/>
                <w:spacing w:val="-1"/>
                <w:position w:val="1"/>
                <w:sz w:val="22"/>
                <w:szCs w:val="22"/>
              </w:rPr>
              <w:t>Đ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>á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1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color w:val="000009"/>
                <w:spacing w:val="2"/>
                <w:position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 xml:space="preserve">á </w:t>
            </w:r>
            <w:r>
              <w:rPr>
                <w:rFonts w:ascii="Calibri" w:eastAsia="Calibri" w:hAnsi="Calibri" w:cs="Calibri"/>
                <w:color w:val="000009"/>
                <w:spacing w:val="3"/>
                <w:position w:val="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1"/>
                <w:sz w:val="22"/>
                <w:szCs w:val="22"/>
              </w:rPr>
              <w:t>ố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 xml:space="preserve">i </w:t>
            </w:r>
            <w:r>
              <w:rPr>
                <w:rFonts w:ascii="Calibri" w:eastAsia="Calibri" w:hAnsi="Calibri" w:cs="Calibri"/>
                <w:color w:val="000009"/>
                <w:spacing w:val="2"/>
                <w:position w:val="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1"/>
                <w:sz w:val="22"/>
                <w:szCs w:val="22"/>
              </w:rPr>
              <w:t>ù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>g</w:t>
            </w:r>
          </w:p>
          <w:p w:rsidR="00631409" w:rsidRDefault="00EC3422">
            <w:pPr>
              <w:spacing w:line="240" w:lineRule="exact"/>
              <w:ind w:left="135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>Tiến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2"/>
                <w:position w:val="1"/>
                <w:sz w:val="22"/>
                <w:szCs w:val="22"/>
              </w:rPr>
              <w:t>à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color w:val="000009"/>
                <w:spacing w:val="2"/>
                <w:position w:val="1"/>
                <w:sz w:val="22"/>
                <w:szCs w:val="22"/>
              </w:rPr>
              <w:t>ắ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 xml:space="preserve">p </w:t>
            </w:r>
            <w:r>
              <w:rPr>
                <w:rFonts w:ascii="Calibri" w:eastAsia="Calibri" w:hAnsi="Calibri" w:cs="Calibri"/>
                <w:color w:val="000009"/>
                <w:spacing w:val="2"/>
                <w:position w:val="1"/>
                <w:sz w:val="22"/>
                <w:szCs w:val="22"/>
              </w:rPr>
              <w:t>đ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>ặt</w:t>
            </w:r>
            <w:r>
              <w:rPr>
                <w:rFonts w:ascii="Calibri" w:eastAsia="Calibri" w:hAnsi="Calibri" w:cs="Calibri"/>
                <w:color w:val="000009"/>
                <w:spacing w:val="3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>hệ</w:t>
            </w:r>
            <w:r>
              <w:rPr>
                <w:rFonts w:ascii="Calibri" w:eastAsia="Calibri" w:hAnsi="Calibri" w:cs="Calibri"/>
                <w:color w:val="000009"/>
                <w:spacing w:val="4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spacing w:val="2"/>
                <w:position w:val="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1"/>
                <w:sz w:val="22"/>
                <w:szCs w:val="22"/>
              </w:rPr>
              <w:t>ố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 xml:space="preserve">g 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>V</w:t>
            </w:r>
          </w:p>
        </w:tc>
        <w:tc>
          <w:tcPr>
            <w:tcW w:w="2458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631409"/>
        </w:tc>
        <w:tc>
          <w:tcPr>
            <w:tcW w:w="3596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line="240" w:lineRule="exact"/>
              <w:ind w:left="278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9"/>
                <w:spacing w:val="-1"/>
                <w:position w:val="1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>à</w:t>
            </w:r>
            <w:r>
              <w:rPr>
                <w:rFonts w:ascii="Calibri" w:eastAsia="Calibri" w:hAnsi="Calibri" w:cs="Calibri"/>
                <w:color w:val="000009"/>
                <w:spacing w:val="-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color w:val="000009"/>
                <w:spacing w:val="-3"/>
                <w:position w:val="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1"/>
                <w:sz w:val="22"/>
                <w:szCs w:val="22"/>
              </w:rPr>
              <w:t>ò</w:t>
            </w:r>
            <w:r>
              <w:rPr>
                <w:rFonts w:ascii="Calibri" w:eastAsia="Calibri" w:hAnsi="Calibri" w:cs="Calibri"/>
                <w:color w:val="000009"/>
                <w:spacing w:val="-3"/>
                <w:position w:val="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color w:val="000009"/>
                <w:spacing w:val="-3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>th</w:t>
            </w:r>
            <w:r>
              <w:rPr>
                <w:rFonts w:ascii="Calibri" w:eastAsia="Calibri" w:hAnsi="Calibri" w:cs="Calibri"/>
                <w:color w:val="000009"/>
                <w:spacing w:val="-4"/>
                <w:position w:val="1"/>
                <w:sz w:val="22"/>
                <w:szCs w:val="22"/>
              </w:rPr>
              <w:t>ự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color w:val="000009"/>
                <w:spacing w:val="-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3"/>
                <w:position w:val="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>à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-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1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-3"/>
                <w:position w:val="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1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>er</w:t>
            </w: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line="240" w:lineRule="exact"/>
              <w:ind w:left="393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9"/>
                <w:spacing w:val="-2"/>
                <w:position w:val="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>rợ</w:t>
            </w:r>
            <w:r>
              <w:rPr>
                <w:rFonts w:ascii="Calibri" w:eastAsia="Calibri" w:hAnsi="Calibri" w:cs="Calibri"/>
                <w:color w:val="000009"/>
                <w:spacing w:val="3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1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color w:val="000009"/>
                <w:spacing w:val="2"/>
                <w:position w:val="1"/>
                <w:sz w:val="22"/>
                <w:szCs w:val="22"/>
              </w:rPr>
              <w:t>ả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 xml:space="preserve">g 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color w:val="000009"/>
                <w:spacing w:val="-24"/>
                <w:position w:val="1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 xml:space="preserve">. 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>c,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>AD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>&amp;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1"/>
                <w:sz w:val="22"/>
                <w:szCs w:val="22"/>
              </w:rPr>
              <w:t>ơ</w:t>
            </w:r>
            <w:r>
              <w:rPr>
                <w:rFonts w:ascii="Calibri" w:eastAsia="Calibri" w:hAnsi="Calibri" w:cs="Calibri"/>
                <w:color w:val="000009"/>
                <w:position w:val="1"/>
                <w:sz w:val="22"/>
                <w:szCs w:val="22"/>
              </w:rPr>
              <w:t>n</w:t>
            </w:r>
          </w:p>
        </w:tc>
      </w:tr>
    </w:tbl>
    <w:p w:rsidR="00631409" w:rsidRDefault="00631409">
      <w:pPr>
        <w:spacing w:line="200" w:lineRule="exact"/>
      </w:pPr>
    </w:p>
    <w:p w:rsidR="00631409" w:rsidRDefault="00631409">
      <w:pPr>
        <w:spacing w:before="11" w:line="200" w:lineRule="exact"/>
      </w:pPr>
    </w:p>
    <w:p w:rsidR="00631409" w:rsidRDefault="00EC3422">
      <w:pPr>
        <w:spacing w:before="33"/>
        <w:ind w:left="133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color w:val="000009"/>
          <w:spacing w:val="-12"/>
          <w:sz w:val="22"/>
          <w:szCs w:val="22"/>
        </w:rPr>
        <w:t>1</w:t>
      </w:r>
      <w:r>
        <w:rPr>
          <w:rFonts w:ascii="Arial" w:eastAsia="Arial" w:hAnsi="Arial" w:cs="Arial"/>
          <w:b/>
          <w:color w:val="000009"/>
          <w:sz w:val="22"/>
          <w:szCs w:val="22"/>
        </w:rPr>
        <w:t>1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.</w:t>
      </w:r>
      <w:r>
        <w:rPr>
          <w:rFonts w:ascii="Arial" w:eastAsia="Arial" w:hAnsi="Arial" w:cs="Arial"/>
          <w:b/>
          <w:color w:val="000009"/>
          <w:sz w:val="22"/>
          <w:szCs w:val="22"/>
        </w:rPr>
        <w:t>45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sz w:val="22"/>
          <w:szCs w:val="22"/>
        </w:rPr>
        <w:t>–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sz w:val="22"/>
          <w:szCs w:val="22"/>
        </w:rPr>
        <w:t>13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.</w:t>
      </w:r>
      <w:r>
        <w:rPr>
          <w:rFonts w:ascii="Arial" w:eastAsia="Arial" w:hAnsi="Arial" w:cs="Arial"/>
          <w:b/>
          <w:color w:val="000009"/>
          <w:sz w:val="22"/>
          <w:szCs w:val="22"/>
        </w:rPr>
        <w:t xml:space="preserve">15                                                                                             </w:t>
      </w:r>
      <w:r>
        <w:rPr>
          <w:rFonts w:ascii="Arial" w:eastAsia="Arial" w:hAnsi="Arial" w:cs="Arial"/>
          <w:b/>
          <w:color w:val="000009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position w:val="2"/>
        </w:rPr>
        <w:t>N</w:t>
      </w:r>
      <w:r>
        <w:rPr>
          <w:rFonts w:ascii="Arial" w:eastAsia="Arial" w:hAnsi="Arial" w:cs="Arial"/>
          <w:b/>
          <w:color w:val="000009"/>
          <w:spacing w:val="-2"/>
          <w:position w:val="2"/>
        </w:rPr>
        <w:t>g</w:t>
      </w:r>
      <w:r>
        <w:rPr>
          <w:rFonts w:ascii="Arial" w:eastAsia="Arial" w:hAnsi="Arial" w:cs="Arial"/>
          <w:b/>
          <w:color w:val="000009"/>
          <w:spacing w:val="1"/>
          <w:position w:val="2"/>
        </w:rPr>
        <w:t>h</w:t>
      </w:r>
      <w:r>
        <w:rPr>
          <w:rFonts w:ascii="Arial" w:eastAsia="Arial" w:hAnsi="Arial" w:cs="Arial"/>
          <w:b/>
          <w:color w:val="000009"/>
          <w:position w:val="2"/>
        </w:rPr>
        <w:t>ỉ</w:t>
      </w:r>
      <w:r>
        <w:rPr>
          <w:rFonts w:ascii="Arial" w:eastAsia="Arial" w:hAnsi="Arial" w:cs="Arial"/>
          <w:b/>
          <w:color w:val="000009"/>
          <w:spacing w:val="-4"/>
          <w:position w:val="2"/>
        </w:rPr>
        <w:t xml:space="preserve"> </w:t>
      </w:r>
      <w:r>
        <w:rPr>
          <w:rFonts w:ascii="Arial" w:eastAsia="Arial" w:hAnsi="Arial" w:cs="Arial"/>
          <w:b/>
          <w:color w:val="000009"/>
          <w:spacing w:val="1"/>
          <w:position w:val="2"/>
        </w:rPr>
        <w:t>t</w:t>
      </w:r>
      <w:r>
        <w:rPr>
          <w:rFonts w:ascii="Arial" w:eastAsia="Arial" w:hAnsi="Arial" w:cs="Arial"/>
          <w:b/>
          <w:color w:val="000009"/>
          <w:spacing w:val="-1"/>
          <w:position w:val="2"/>
        </w:rPr>
        <w:t>r</w:t>
      </w:r>
      <w:r>
        <w:rPr>
          <w:rFonts w:ascii="Arial" w:eastAsia="Arial" w:hAnsi="Arial" w:cs="Arial"/>
          <w:b/>
          <w:color w:val="000009"/>
          <w:position w:val="2"/>
        </w:rPr>
        <w:t>ưa</w:t>
      </w:r>
    </w:p>
    <w:p w:rsidR="00631409" w:rsidRDefault="00631409">
      <w:pPr>
        <w:spacing w:before="5" w:line="120" w:lineRule="exact"/>
        <w:rPr>
          <w:sz w:val="13"/>
          <w:szCs w:val="13"/>
        </w:rPr>
      </w:pPr>
    </w:p>
    <w:p w:rsidR="00631409" w:rsidRDefault="00EC3422">
      <w:pPr>
        <w:spacing w:line="240" w:lineRule="exact"/>
        <w:ind w:left="128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color w:val="000009"/>
          <w:sz w:val="22"/>
          <w:szCs w:val="22"/>
        </w:rPr>
        <w:t>15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.</w:t>
      </w:r>
      <w:r>
        <w:rPr>
          <w:rFonts w:ascii="Arial" w:eastAsia="Arial" w:hAnsi="Arial" w:cs="Arial"/>
          <w:b/>
          <w:color w:val="000009"/>
          <w:sz w:val="22"/>
          <w:szCs w:val="22"/>
        </w:rPr>
        <w:t>15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sz w:val="22"/>
          <w:szCs w:val="22"/>
        </w:rPr>
        <w:t>–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sz w:val="22"/>
          <w:szCs w:val="22"/>
        </w:rPr>
        <w:t>16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.</w:t>
      </w:r>
      <w:r>
        <w:rPr>
          <w:rFonts w:ascii="Arial" w:eastAsia="Arial" w:hAnsi="Arial" w:cs="Arial"/>
          <w:b/>
          <w:color w:val="000009"/>
          <w:sz w:val="22"/>
          <w:szCs w:val="22"/>
        </w:rPr>
        <w:t xml:space="preserve">30  </w:t>
      </w:r>
      <w:r>
        <w:rPr>
          <w:rFonts w:ascii="Arial" w:eastAsia="Arial" w:hAnsi="Arial" w:cs="Arial"/>
          <w:b/>
          <w:color w:val="000009"/>
          <w:spacing w:val="47"/>
          <w:sz w:val="22"/>
          <w:szCs w:val="22"/>
        </w:rPr>
        <w:t xml:space="preserve"> </w:t>
      </w:r>
      <w:r>
        <w:rPr>
          <w:rFonts w:ascii="Symbol" w:eastAsia="Symbol" w:hAnsi="Symbol" w:cs="Symbol"/>
          <w:color w:val="000009"/>
          <w:position w:val="-1"/>
        </w:rPr>
        <w:t></w:t>
      </w:r>
      <w:r>
        <w:rPr>
          <w:color w:val="000009"/>
          <w:position w:val="-1"/>
        </w:rPr>
        <w:t xml:space="preserve">    </w:t>
      </w:r>
      <w:r>
        <w:rPr>
          <w:color w:val="000009"/>
          <w:spacing w:val="20"/>
          <w:position w:val="-1"/>
        </w:rPr>
        <w:t xml:space="preserve"> </w:t>
      </w:r>
      <w:r>
        <w:rPr>
          <w:rFonts w:ascii="Calibri" w:eastAsia="Calibri" w:hAnsi="Calibri" w:cs="Calibri"/>
          <w:color w:val="000009"/>
          <w:spacing w:val="1"/>
          <w:position w:val="-1"/>
          <w:sz w:val="22"/>
          <w:szCs w:val="22"/>
        </w:rPr>
        <w:t>L</w:t>
      </w:r>
      <w:r>
        <w:rPr>
          <w:rFonts w:ascii="Calibri" w:eastAsia="Calibri" w:hAnsi="Calibri" w:cs="Calibri"/>
          <w:color w:val="000009"/>
          <w:position w:val="-1"/>
          <w:sz w:val="22"/>
          <w:szCs w:val="22"/>
        </w:rPr>
        <w:t xml:space="preserve">ắp </w:t>
      </w:r>
      <w:r>
        <w:rPr>
          <w:rFonts w:ascii="Calibri" w:eastAsia="Calibri" w:hAnsi="Calibri" w:cs="Calibri"/>
          <w:color w:val="000009"/>
          <w:spacing w:val="1"/>
          <w:position w:val="-1"/>
          <w:sz w:val="22"/>
          <w:szCs w:val="22"/>
        </w:rPr>
        <w:t>đ</w:t>
      </w:r>
      <w:r>
        <w:rPr>
          <w:rFonts w:ascii="Calibri" w:eastAsia="Calibri" w:hAnsi="Calibri" w:cs="Calibri"/>
          <w:color w:val="000009"/>
          <w:position w:val="-1"/>
          <w:sz w:val="22"/>
          <w:szCs w:val="22"/>
        </w:rPr>
        <w:t>ặt</w:t>
      </w:r>
      <w:r>
        <w:rPr>
          <w:rFonts w:ascii="Calibri" w:eastAsia="Calibri" w:hAnsi="Calibri" w:cs="Calibri"/>
          <w:color w:val="000009"/>
          <w:spacing w:val="1"/>
          <w:position w:val="-1"/>
          <w:sz w:val="22"/>
          <w:szCs w:val="22"/>
        </w:rPr>
        <w:t xml:space="preserve"> m</w:t>
      </w:r>
      <w:r>
        <w:rPr>
          <w:rFonts w:ascii="Calibri" w:eastAsia="Calibri" w:hAnsi="Calibri" w:cs="Calibri"/>
          <w:color w:val="000009"/>
          <w:position w:val="-1"/>
          <w:sz w:val="22"/>
          <w:szCs w:val="22"/>
        </w:rPr>
        <w:t>áy</w:t>
      </w:r>
      <w:r>
        <w:rPr>
          <w:rFonts w:ascii="Calibri" w:eastAsia="Calibri" w:hAnsi="Calibri" w:cs="Calibri"/>
          <w:color w:val="000009"/>
          <w:spacing w:val="1"/>
          <w:position w:val="-1"/>
          <w:sz w:val="22"/>
          <w:szCs w:val="22"/>
        </w:rPr>
        <w:t xml:space="preserve"> p</w:t>
      </w:r>
      <w:r>
        <w:rPr>
          <w:rFonts w:ascii="Calibri" w:eastAsia="Calibri" w:hAnsi="Calibri" w:cs="Calibri"/>
          <w:color w:val="000009"/>
          <w:spacing w:val="-1"/>
          <w:position w:val="-1"/>
          <w:sz w:val="22"/>
          <w:szCs w:val="22"/>
        </w:rPr>
        <w:t>h</w:t>
      </w:r>
      <w:r>
        <w:rPr>
          <w:rFonts w:ascii="Calibri" w:eastAsia="Calibri" w:hAnsi="Calibri" w:cs="Calibri"/>
          <w:color w:val="000009"/>
          <w:position w:val="-1"/>
          <w:sz w:val="22"/>
          <w:szCs w:val="22"/>
        </w:rPr>
        <w:t>át</w:t>
      </w:r>
      <w:r>
        <w:rPr>
          <w:rFonts w:ascii="Calibri" w:eastAsia="Calibri" w:hAnsi="Calibri" w:cs="Calibri"/>
          <w:color w:val="000009"/>
          <w:spacing w:val="2"/>
          <w:position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1"/>
          <w:position w:val="-1"/>
          <w:sz w:val="22"/>
          <w:szCs w:val="22"/>
        </w:rPr>
        <w:t>P</w:t>
      </w:r>
      <w:r>
        <w:rPr>
          <w:rFonts w:ascii="Calibri" w:eastAsia="Calibri" w:hAnsi="Calibri" w:cs="Calibri"/>
          <w:color w:val="000009"/>
          <w:spacing w:val="-12"/>
          <w:position w:val="-1"/>
          <w:sz w:val="22"/>
          <w:szCs w:val="22"/>
        </w:rPr>
        <w:t>V</w:t>
      </w:r>
      <w:r>
        <w:rPr>
          <w:rFonts w:ascii="Calibri" w:eastAsia="Calibri" w:hAnsi="Calibri" w:cs="Calibri"/>
          <w:color w:val="000009"/>
          <w:position w:val="-1"/>
          <w:sz w:val="22"/>
          <w:szCs w:val="22"/>
        </w:rPr>
        <w:t>,</w:t>
      </w:r>
      <w:r>
        <w:rPr>
          <w:rFonts w:ascii="Calibri" w:eastAsia="Calibri" w:hAnsi="Calibri" w:cs="Calibri"/>
          <w:color w:val="000009"/>
          <w:spacing w:val="1"/>
          <w:position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2"/>
          <w:position w:val="-1"/>
          <w:sz w:val="22"/>
          <w:szCs w:val="22"/>
        </w:rPr>
        <w:t>t</w:t>
      </w:r>
      <w:r>
        <w:rPr>
          <w:rFonts w:ascii="Calibri" w:eastAsia="Calibri" w:hAnsi="Calibri" w:cs="Calibri"/>
          <w:color w:val="000009"/>
          <w:position w:val="-1"/>
          <w:sz w:val="22"/>
          <w:szCs w:val="22"/>
        </w:rPr>
        <w:t xml:space="preserve">ủ </w:t>
      </w:r>
      <w:r>
        <w:rPr>
          <w:rFonts w:ascii="Calibri" w:eastAsia="Calibri" w:hAnsi="Calibri" w:cs="Calibri"/>
          <w:color w:val="000009"/>
          <w:spacing w:val="1"/>
          <w:position w:val="-1"/>
          <w:sz w:val="22"/>
          <w:szCs w:val="22"/>
        </w:rPr>
        <w:t>v</w:t>
      </w:r>
      <w:r>
        <w:rPr>
          <w:rFonts w:ascii="Calibri" w:eastAsia="Calibri" w:hAnsi="Calibri" w:cs="Calibri"/>
          <w:color w:val="000009"/>
          <w:position w:val="-1"/>
          <w:sz w:val="22"/>
          <w:szCs w:val="22"/>
        </w:rPr>
        <w:t xml:space="preserve">à       </w:t>
      </w:r>
      <w:r>
        <w:rPr>
          <w:rFonts w:ascii="Calibri" w:eastAsia="Calibri" w:hAnsi="Calibri" w:cs="Calibri"/>
          <w:color w:val="000009"/>
          <w:spacing w:val="20"/>
          <w:position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11"/>
          <w:position w:val="-1"/>
          <w:sz w:val="22"/>
          <w:szCs w:val="22"/>
        </w:rPr>
        <w:t>đ</w:t>
      </w:r>
      <w:r>
        <w:rPr>
          <w:rFonts w:ascii="Calibri" w:eastAsia="Calibri" w:hAnsi="Calibri" w:cs="Calibri"/>
          <w:color w:val="000009"/>
          <w:spacing w:val="-15"/>
          <w:position w:val="-1"/>
          <w:sz w:val="22"/>
          <w:szCs w:val="22"/>
        </w:rPr>
        <w:t>à</w:t>
      </w:r>
      <w:r>
        <w:rPr>
          <w:rFonts w:ascii="Calibri" w:eastAsia="Calibri" w:hAnsi="Calibri" w:cs="Calibri"/>
          <w:color w:val="000009"/>
          <w:position w:val="-1"/>
          <w:sz w:val="22"/>
          <w:szCs w:val="22"/>
        </w:rPr>
        <w:t>o</w:t>
      </w:r>
      <w:r>
        <w:rPr>
          <w:rFonts w:ascii="Calibri" w:eastAsia="Calibri" w:hAnsi="Calibri" w:cs="Calibri"/>
          <w:color w:val="000009"/>
          <w:spacing w:val="-27"/>
          <w:position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11"/>
          <w:position w:val="-1"/>
          <w:sz w:val="22"/>
          <w:szCs w:val="22"/>
        </w:rPr>
        <w:t>t</w:t>
      </w:r>
      <w:r>
        <w:rPr>
          <w:rFonts w:ascii="Calibri" w:eastAsia="Calibri" w:hAnsi="Calibri" w:cs="Calibri"/>
          <w:color w:val="000009"/>
          <w:spacing w:val="-15"/>
          <w:position w:val="-1"/>
          <w:sz w:val="22"/>
          <w:szCs w:val="22"/>
        </w:rPr>
        <w:t>ạ</w:t>
      </w:r>
      <w:r>
        <w:rPr>
          <w:rFonts w:ascii="Calibri" w:eastAsia="Calibri" w:hAnsi="Calibri" w:cs="Calibri"/>
          <w:color w:val="000009"/>
          <w:position w:val="-1"/>
          <w:sz w:val="22"/>
          <w:szCs w:val="22"/>
        </w:rPr>
        <w:t>o</w:t>
      </w:r>
      <w:r>
        <w:rPr>
          <w:rFonts w:ascii="Calibri" w:eastAsia="Calibri" w:hAnsi="Calibri" w:cs="Calibri"/>
          <w:color w:val="000009"/>
          <w:spacing w:val="-27"/>
          <w:position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11"/>
          <w:position w:val="-1"/>
          <w:sz w:val="22"/>
          <w:szCs w:val="22"/>
        </w:rPr>
        <w:t>t</w:t>
      </w:r>
      <w:r>
        <w:rPr>
          <w:rFonts w:ascii="Calibri" w:eastAsia="Calibri" w:hAnsi="Calibri" w:cs="Calibri"/>
          <w:color w:val="000009"/>
          <w:spacing w:val="-14"/>
          <w:position w:val="-1"/>
          <w:sz w:val="22"/>
          <w:szCs w:val="22"/>
        </w:rPr>
        <w:t>r</w:t>
      </w:r>
      <w:r>
        <w:rPr>
          <w:rFonts w:ascii="Calibri" w:eastAsia="Calibri" w:hAnsi="Calibri" w:cs="Calibri"/>
          <w:color w:val="000009"/>
          <w:spacing w:val="-11"/>
          <w:position w:val="-1"/>
          <w:sz w:val="22"/>
          <w:szCs w:val="22"/>
        </w:rPr>
        <w:t>o</w:t>
      </w:r>
      <w:r>
        <w:rPr>
          <w:rFonts w:ascii="Calibri" w:eastAsia="Calibri" w:hAnsi="Calibri" w:cs="Calibri"/>
          <w:color w:val="000009"/>
          <w:spacing w:val="-15"/>
          <w:position w:val="-1"/>
          <w:sz w:val="22"/>
          <w:szCs w:val="22"/>
        </w:rPr>
        <w:t>n</w:t>
      </w:r>
      <w:r>
        <w:rPr>
          <w:rFonts w:ascii="Calibri" w:eastAsia="Calibri" w:hAnsi="Calibri" w:cs="Calibri"/>
          <w:color w:val="000009"/>
          <w:position w:val="-1"/>
          <w:sz w:val="22"/>
          <w:szCs w:val="22"/>
        </w:rPr>
        <w:t>g</w:t>
      </w:r>
      <w:r>
        <w:rPr>
          <w:rFonts w:ascii="Calibri" w:eastAsia="Calibri" w:hAnsi="Calibri" w:cs="Calibri"/>
          <w:color w:val="000009"/>
          <w:spacing w:val="-26"/>
          <w:position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13"/>
          <w:position w:val="-1"/>
          <w:sz w:val="22"/>
          <w:szCs w:val="22"/>
        </w:rPr>
        <w:t>qu</w:t>
      </w:r>
      <w:r>
        <w:rPr>
          <w:rFonts w:ascii="Calibri" w:eastAsia="Calibri" w:hAnsi="Calibri" w:cs="Calibri"/>
          <w:color w:val="000009"/>
          <w:position w:val="-1"/>
          <w:sz w:val="22"/>
          <w:szCs w:val="22"/>
        </w:rPr>
        <w:t>á</w:t>
      </w:r>
      <w:r>
        <w:rPr>
          <w:rFonts w:ascii="Calibri" w:eastAsia="Calibri" w:hAnsi="Calibri" w:cs="Calibri"/>
          <w:color w:val="000009"/>
          <w:spacing w:val="-28"/>
          <w:position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11"/>
          <w:position w:val="-1"/>
          <w:sz w:val="22"/>
          <w:szCs w:val="22"/>
        </w:rPr>
        <w:t>t</w:t>
      </w:r>
      <w:r>
        <w:rPr>
          <w:rFonts w:ascii="Calibri" w:eastAsia="Calibri" w:hAnsi="Calibri" w:cs="Calibri"/>
          <w:color w:val="000009"/>
          <w:spacing w:val="-14"/>
          <w:position w:val="-1"/>
          <w:sz w:val="22"/>
          <w:szCs w:val="22"/>
        </w:rPr>
        <w:t>r</w:t>
      </w:r>
      <w:r>
        <w:rPr>
          <w:rFonts w:ascii="Calibri" w:eastAsia="Calibri" w:hAnsi="Calibri" w:cs="Calibri"/>
          <w:color w:val="000009"/>
          <w:spacing w:val="-15"/>
          <w:position w:val="-1"/>
          <w:sz w:val="22"/>
          <w:szCs w:val="22"/>
        </w:rPr>
        <w:t>ì</w:t>
      </w:r>
      <w:r>
        <w:rPr>
          <w:rFonts w:ascii="Calibri" w:eastAsia="Calibri" w:hAnsi="Calibri" w:cs="Calibri"/>
          <w:color w:val="000009"/>
          <w:spacing w:val="-13"/>
          <w:position w:val="-1"/>
          <w:sz w:val="22"/>
          <w:szCs w:val="22"/>
        </w:rPr>
        <w:t>n</w:t>
      </w:r>
      <w:r>
        <w:rPr>
          <w:rFonts w:ascii="Calibri" w:eastAsia="Calibri" w:hAnsi="Calibri" w:cs="Calibri"/>
          <w:color w:val="000009"/>
          <w:position w:val="-1"/>
          <w:sz w:val="22"/>
          <w:szCs w:val="22"/>
        </w:rPr>
        <w:t>h</w:t>
      </w:r>
      <w:r>
        <w:rPr>
          <w:rFonts w:ascii="Calibri" w:eastAsia="Calibri" w:hAnsi="Calibri" w:cs="Calibri"/>
          <w:color w:val="000009"/>
          <w:spacing w:val="-27"/>
          <w:position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12"/>
          <w:position w:val="-1"/>
          <w:sz w:val="22"/>
          <w:szCs w:val="22"/>
        </w:rPr>
        <w:t>l</w:t>
      </w:r>
      <w:r>
        <w:rPr>
          <w:rFonts w:ascii="Calibri" w:eastAsia="Calibri" w:hAnsi="Calibri" w:cs="Calibri"/>
          <w:color w:val="000009"/>
          <w:spacing w:val="-15"/>
          <w:position w:val="-1"/>
          <w:sz w:val="22"/>
          <w:szCs w:val="22"/>
        </w:rPr>
        <w:t>à</w:t>
      </w:r>
      <w:r>
        <w:rPr>
          <w:rFonts w:ascii="Calibri" w:eastAsia="Calibri" w:hAnsi="Calibri" w:cs="Calibri"/>
          <w:color w:val="000009"/>
          <w:position w:val="-1"/>
          <w:sz w:val="22"/>
          <w:szCs w:val="22"/>
        </w:rPr>
        <w:t>m</w:t>
      </w:r>
      <w:r>
        <w:rPr>
          <w:rFonts w:ascii="Calibri" w:eastAsia="Calibri" w:hAnsi="Calibri" w:cs="Calibri"/>
          <w:color w:val="000009"/>
          <w:spacing w:val="36"/>
          <w:position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1"/>
          <w:position w:val="-1"/>
          <w:sz w:val="22"/>
          <w:szCs w:val="22"/>
        </w:rPr>
        <w:t>P</w:t>
      </w:r>
      <w:r>
        <w:rPr>
          <w:rFonts w:ascii="Calibri" w:eastAsia="Calibri" w:hAnsi="Calibri" w:cs="Calibri"/>
          <w:color w:val="000009"/>
          <w:spacing w:val="-1"/>
          <w:position w:val="-1"/>
          <w:sz w:val="22"/>
          <w:szCs w:val="22"/>
        </w:rPr>
        <w:t>h</w:t>
      </w:r>
      <w:r>
        <w:rPr>
          <w:rFonts w:ascii="Calibri" w:eastAsia="Calibri" w:hAnsi="Calibri" w:cs="Calibri"/>
          <w:color w:val="000009"/>
          <w:spacing w:val="1"/>
          <w:position w:val="-1"/>
          <w:sz w:val="22"/>
          <w:szCs w:val="22"/>
        </w:rPr>
        <w:t>ò</w:t>
      </w:r>
      <w:r>
        <w:rPr>
          <w:rFonts w:ascii="Calibri" w:eastAsia="Calibri" w:hAnsi="Calibri" w:cs="Calibri"/>
          <w:color w:val="000009"/>
          <w:spacing w:val="-1"/>
          <w:position w:val="-1"/>
          <w:sz w:val="22"/>
          <w:szCs w:val="22"/>
        </w:rPr>
        <w:t>n</w:t>
      </w:r>
      <w:r>
        <w:rPr>
          <w:rFonts w:ascii="Calibri" w:eastAsia="Calibri" w:hAnsi="Calibri" w:cs="Calibri"/>
          <w:color w:val="000009"/>
          <w:position w:val="-1"/>
          <w:sz w:val="22"/>
          <w:szCs w:val="22"/>
        </w:rPr>
        <w:t>g</w:t>
      </w:r>
      <w:r>
        <w:rPr>
          <w:rFonts w:ascii="Calibri" w:eastAsia="Calibri" w:hAnsi="Calibri" w:cs="Calibri"/>
          <w:color w:val="000009"/>
          <w:spacing w:val="-1"/>
          <w:position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1"/>
          <w:position w:val="-1"/>
          <w:sz w:val="22"/>
          <w:szCs w:val="22"/>
        </w:rPr>
        <w:t>t</w:t>
      </w:r>
      <w:r>
        <w:rPr>
          <w:rFonts w:ascii="Calibri" w:eastAsia="Calibri" w:hAnsi="Calibri" w:cs="Calibri"/>
          <w:color w:val="000009"/>
          <w:spacing w:val="2"/>
          <w:position w:val="-1"/>
          <w:sz w:val="22"/>
          <w:szCs w:val="22"/>
        </w:rPr>
        <w:t>h</w:t>
      </w:r>
      <w:r>
        <w:rPr>
          <w:rFonts w:ascii="Calibri" w:eastAsia="Calibri" w:hAnsi="Calibri" w:cs="Calibri"/>
          <w:color w:val="000009"/>
          <w:spacing w:val="-1"/>
          <w:position w:val="-1"/>
          <w:sz w:val="22"/>
          <w:szCs w:val="22"/>
        </w:rPr>
        <w:t>ự</w:t>
      </w:r>
      <w:r>
        <w:rPr>
          <w:rFonts w:ascii="Calibri" w:eastAsia="Calibri" w:hAnsi="Calibri" w:cs="Calibri"/>
          <w:color w:val="000009"/>
          <w:position w:val="-1"/>
          <w:sz w:val="22"/>
          <w:szCs w:val="22"/>
        </w:rPr>
        <w:t>c</w:t>
      </w:r>
      <w:r>
        <w:rPr>
          <w:rFonts w:ascii="Calibri" w:eastAsia="Calibri" w:hAnsi="Calibri" w:cs="Calibri"/>
          <w:color w:val="000009"/>
          <w:spacing w:val="3"/>
          <w:position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1"/>
          <w:position w:val="-1"/>
          <w:sz w:val="22"/>
          <w:szCs w:val="22"/>
        </w:rPr>
        <w:t>h</w:t>
      </w:r>
      <w:r>
        <w:rPr>
          <w:rFonts w:ascii="Calibri" w:eastAsia="Calibri" w:hAnsi="Calibri" w:cs="Calibri"/>
          <w:color w:val="000009"/>
          <w:spacing w:val="2"/>
          <w:position w:val="-1"/>
          <w:sz w:val="22"/>
          <w:szCs w:val="22"/>
        </w:rPr>
        <w:t>àn</w:t>
      </w:r>
      <w:r>
        <w:rPr>
          <w:rFonts w:ascii="Calibri" w:eastAsia="Calibri" w:hAnsi="Calibri" w:cs="Calibri"/>
          <w:color w:val="000009"/>
          <w:position w:val="-1"/>
          <w:sz w:val="22"/>
          <w:szCs w:val="22"/>
        </w:rPr>
        <w:t xml:space="preserve">h </w:t>
      </w:r>
      <w:r>
        <w:rPr>
          <w:rFonts w:ascii="Calibri" w:eastAsia="Calibri" w:hAnsi="Calibri" w:cs="Calibri"/>
          <w:color w:val="000009"/>
          <w:spacing w:val="1"/>
          <w:position w:val="-1"/>
          <w:sz w:val="22"/>
          <w:szCs w:val="22"/>
        </w:rPr>
        <w:t>đ</w:t>
      </w:r>
      <w:r>
        <w:rPr>
          <w:rFonts w:ascii="Calibri" w:eastAsia="Calibri" w:hAnsi="Calibri" w:cs="Calibri"/>
          <w:color w:val="000009"/>
          <w:spacing w:val="3"/>
          <w:position w:val="-1"/>
          <w:sz w:val="22"/>
          <w:szCs w:val="22"/>
        </w:rPr>
        <w:t>i</w:t>
      </w:r>
      <w:r>
        <w:rPr>
          <w:rFonts w:ascii="Calibri" w:eastAsia="Calibri" w:hAnsi="Calibri" w:cs="Calibri"/>
          <w:color w:val="000009"/>
          <w:position w:val="-1"/>
          <w:sz w:val="22"/>
          <w:szCs w:val="22"/>
        </w:rPr>
        <w:t>ện</w:t>
      </w:r>
      <w:r>
        <w:rPr>
          <w:rFonts w:ascii="Calibri" w:eastAsia="Calibri" w:hAnsi="Calibri" w:cs="Calibri"/>
          <w:color w:val="000009"/>
          <w:spacing w:val="-1"/>
          <w:position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position w:val="-1"/>
          <w:sz w:val="22"/>
          <w:szCs w:val="22"/>
        </w:rPr>
        <w:t>S</w:t>
      </w:r>
      <w:r>
        <w:rPr>
          <w:rFonts w:ascii="Calibri" w:eastAsia="Calibri" w:hAnsi="Calibri" w:cs="Calibri"/>
          <w:color w:val="000009"/>
          <w:spacing w:val="2"/>
          <w:position w:val="-1"/>
          <w:sz w:val="22"/>
          <w:szCs w:val="22"/>
        </w:rPr>
        <w:t>c</w:t>
      </w:r>
      <w:r>
        <w:rPr>
          <w:rFonts w:ascii="Calibri" w:eastAsia="Calibri" w:hAnsi="Calibri" w:cs="Calibri"/>
          <w:color w:val="000009"/>
          <w:spacing w:val="1"/>
          <w:position w:val="-1"/>
          <w:sz w:val="22"/>
          <w:szCs w:val="22"/>
        </w:rPr>
        <w:t>h</w:t>
      </w:r>
      <w:r>
        <w:rPr>
          <w:rFonts w:ascii="Calibri" w:eastAsia="Calibri" w:hAnsi="Calibri" w:cs="Calibri"/>
          <w:color w:val="000009"/>
          <w:spacing w:val="-1"/>
          <w:position w:val="-1"/>
          <w:sz w:val="22"/>
          <w:szCs w:val="22"/>
        </w:rPr>
        <w:t>n</w:t>
      </w:r>
      <w:r>
        <w:rPr>
          <w:rFonts w:ascii="Calibri" w:eastAsia="Calibri" w:hAnsi="Calibri" w:cs="Calibri"/>
          <w:color w:val="000009"/>
          <w:position w:val="-1"/>
          <w:sz w:val="22"/>
          <w:szCs w:val="22"/>
        </w:rPr>
        <w:t>e</w:t>
      </w:r>
      <w:r>
        <w:rPr>
          <w:rFonts w:ascii="Calibri" w:eastAsia="Calibri" w:hAnsi="Calibri" w:cs="Calibri"/>
          <w:color w:val="000009"/>
          <w:spacing w:val="2"/>
          <w:position w:val="-1"/>
          <w:sz w:val="22"/>
          <w:szCs w:val="22"/>
        </w:rPr>
        <w:t>i</w:t>
      </w:r>
      <w:r>
        <w:rPr>
          <w:rFonts w:ascii="Calibri" w:eastAsia="Calibri" w:hAnsi="Calibri" w:cs="Calibri"/>
          <w:color w:val="000009"/>
          <w:spacing w:val="-1"/>
          <w:position w:val="-1"/>
          <w:sz w:val="22"/>
          <w:szCs w:val="22"/>
        </w:rPr>
        <w:t>d</w:t>
      </w:r>
      <w:r>
        <w:rPr>
          <w:rFonts w:ascii="Calibri" w:eastAsia="Calibri" w:hAnsi="Calibri" w:cs="Calibri"/>
          <w:color w:val="000009"/>
          <w:position w:val="-1"/>
          <w:sz w:val="22"/>
          <w:szCs w:val="22"/>
        </w:rPr>
        <w:t xml:space="preserve">er          </w:t>
      </w:r>
      <w:r>
        <w:rPr>
          <w:rFonts w:ascii="Calibri" w:eastAsia="Calibri" w:hAnsi="Calibri" w:cs="Calibri"/>
          <w:color w:val="000009"/>
          <w:spacing w:val="14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9"/>
          <w:spacing w:val="1"/>
          <w:position w:val="1"/>
        </w:rPr>
        <w:t>G</w:t>
      </w:r>
      <w:r>
        <w:rPr>
          <w:rFonts w:ascii="Arial" w:eastAsia="Arial" w:hAnsi="Arial" w:cs="Arial"/>
          <w:color w:val="000009"/>
          <w:spacing w:val="-1"/>
          <w:position w:val="1"/>
        </w:rPr>
        <w:t>i</w:t>
      </w:r>
      <w:r>
        <w:rPr>
          <w:rFonts w:ascii="Arial" w:eastAsia="Arial" w:hAnsi="Arial" w:cs="Arial"/>
          <w:color w:val="000009"/>
          <w:position w:val="1"/>
        </w:rPr>
        <w:t>ảng</w:t>
      </w:r>
      <w:r>
        <w:rPr>
          <w:rFonts w:ascii="Arial" w:eastAsia="Arial" w:hAnsi="Arial" w:cs="Arial"/>
          <w:color w:val="000009"/>
          <w:spacing w:val="-6"/>
          <w:position w:val="1"/>
        </w:rPr>
        <w:t xml:space="preserve"> </w:t>
      </w:r>
      <w:r>
        <w:rPr>
          <w:rFonts w:ascii="Arial" w:eastAsia="Arial" w:hAnsi="Arial" w:cs="Arial"/>
          <w:color w:val="000009"/>
          <w:spacing w:val="-1"/>
          <w:position w:val="1"/>
        </w:rPr>
        <w:t>vi</w:t>
      </w:r>
      <w:r>
        <w:rPr>
          <w:rFonts w:ascii="Arial" w:eastAsia="Arial" w:hAnsi="Arial" w:cs="Arial"/>
          <w:color w:val="000009"/>
          <w:position w:val="1"/>
        </w:rPr>
        <w:t>ên</w:t>
      </w:r>
      <w:r>
        <w:rPr>
          <w:rFonts w:ascii="Arial" w:eastAsia="Arial" w:hAnsi="Arial" w:cs="Arial"/>
          <w:color w:val="000009"/>
          <w:spacing w:val="-5"/>
          <w:position w:val="1"/>
        </w:rPr>
        <w:t xml:space="preserve"> </w:t>
      </w:r>
      <w:r>
        <w:rPr>
          <w:rFonts w:ascii="Arial" w:eastAsia="Arial" w:hAnsi="Arial" w:cs="Arial"/>
          <w:color w:val="000009"/>
          <w:position w:val="1"/>
        </w:rPr>
        <w:t>M</w:t>
      </w:r>
      <w:r>
        <w:rPr>
          <w:rFonts w:ascii="Arial" w:eastAsia="Arial" w:hAnsi="Arial" w:cs="Arial"/>
          <w:color w:val="000009"/>
          <w:spacing w:val="-11"/>
          <w:position w:val="1"/>
        </w:rPr>
        <w:t>r</w:t>
      </w:r>
      <w:r>
        <w:rPr>
          <w:rFonts w:ascii="Arial" w:eastAsia="Arial" w:hAnsi="Arial" w:cs="Arial"/>
          <w:color w:val="000009"/>
          <w:position w:val="1"/>
        </w:rPr>
        <w:t>.</w:t>
      </w:r>
      <w:r>
        <w:rPr>
          <w:rFonts w:ascii="Arial" w:eastAsia="Arial" w:hAnsi="Arial" w:cs="Arial"/>
          <w:color w:val="000009"/>
          <w:spacing w:val="-3"/>
          <w:position w:val="1"/>
        </w:rPr>
        <w:t xml:space="preserve"> </w:t>
      </w:r>
      <w:r>
        <w:rPr>
          <w:rFonts w:ascii="Arial" w:eastAsia="Arial" w:hAnsi="Arial" w:cs="Arial"/>
          <w:color w:val="000009"/>
          <w:spacing w:val="2"/>
          <w:position w:val="1"/>
        </w:rPr>
        <w:t>M</w:t>
      </w:r>
      <w:r>
        <w:rPr>
          <w:rFonts w:ascii="Arial" w:eastAsia="Arial" w:hAnsi="Arial" w:cs="Arial"/>
          <w:color w:val="000009"/>
          <w:spacing w:val="-1"/>
          <w:position w:val="1"/>
        </w:rPr>
        <w:t>i</w:t>
      </w:r>
      <w:r>
        <w:rPr>
          <w:rFonts w:ascii="Arial" w:eastAsia="Arial" w:hAnsi="Arial" w:cs="Arial"/>
          <w:color w:val="000009"/>
          <w:spacing w:val="1"/>
          <w:position w:val="1"/>
        </w:rPr>
        <w:t>c</w:t>
      </w:r>
      <w:r>
        <w:rPr>
          <w:rFonts w:ascii="Arial" w:eastAsia="Arial" w:hAnsi="Arial" w:cs="Arial"/>
          <w:color w:val="000009"/>
          <w:position w:val="1"/>
        </w:rPr>
        <w:t>h</w:t>
      </w:r>
      <w:r>
        <w:rPr>
          <w:rFonts w:ascii="Arial" w:eastAsia="Arial" w:hAnsi="Arial" w:cs="Arial"/>
          <w:color w:val="000009"/>
          <w:spacing w:val="2"/>
          <w:position w:val="1"/>
        </w:rPr>
        <w:t>a</w:t>
      </w:r>
      <w:r>
        <w:rPr>
          <w:rFonts w:ascii="Arial" w:eastAsia="Arial" w:hAnsi="Arial" w:cs="Arial"/>
          <w:color w:val="000009"/>
          <w:position w:val="1"/>
        </w:rPr>
        <w:t>el</w:t>
      </w:r>
      <w:r>
        <w:rPr>
          <w:rFonts w:ascii="Arial" w:eastAsia="Arial" w:hAnsi="Arial" w:cs="Arial"/>
          <w:color w:val="000009"/>
          <w:spacing w:val="-6"/>
          <w:position w:val="1"/>
        </w:rPr>
        <w:t xml:space="preserve"> </w:t>
      </w:r>
      <w:r>
        <w:rPr>
          <w:rFonts w:ascii="Arial" w:eastAsia="Arial" w:hAnsi="Arial" w:cs="Arial"/>
          <w:color w:val="000009"/>
          <w:spacing w:val="1"/>
          <w:position w:val="1"/>
        </w:rPr>
        <w:t>và</w:t>
      </w:r>
    </w:p>
    <w:p w:rsidR="00631409" w:rsidRDefault="00EC3422">
      <w:pPr>
        <w:spacing w:line="260" w:lineRule="exact"/>
        <w:ind w:left="2070"/>
        <w:rPr>
          <w:rFonts w:ascii="Arial" w:eastAsia="Arial" w:hAnsi="Arial" w:cs="Arial"/>
        </w:rPr>
      </w:pPr>
      <w:r>
        <w:rPr>
          <w:rFonts w:ascii="Calibri" w:eastAsia="Calibri" w:hAnsi="Calibri" w:cs="Calibri"/>
          <w:color w:val="000009"/>
          <w:sz w:val="22"/>
          <w:szCs w:val="22"/>
        </w:rPr>
        <w:t>Kh</w:t>
      </w:r>
      <w:r>
        <w:rPr>
          <w:rFonts w:ascii="Calibri" w:eastAsia="Calibri" w:hAnsi="Calibri" w:cs="Calibri"/>
          <w:color w:val="000009"/>
          <w:spacing w:val="-4"/>
          <w:sz w:val="22"/>
          <w:szCs w:val="22"/>
        </w:rPr>
        <w:t>u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color w:val="000009"/>
          <w:sz w:val="22"/>
          <w:szCs w:val="22"/>
        </w:rPr>
        <w:t>g</w:t>
      </w:r>
      <w:r>
        <w:rPr>
          <w:rFonts w:ascii="Calibri" w:eastAsia="Calibri" w:hAnsi="Calibri" w:cs="Calibri"/>
          <w:color w:val="000009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color w:val="000009"/>
          <w:spacing w:val="-3"/>
          <w:sz w:val="22"/>
          <w:szCs w:val="22"/>
        </w:rPr>
        <w:t>á</w:t>
      </w:r>
      <w:r>
        <w:rPr>
          <w:rFonts w:ascii="Calibri" w:eastAsia="Calibri" w:hAnsi="Calibri" w:cs="Calibri"/>
          <w:color w:val="000009"/>
          <w:sz w:val="22"/>
          <w:szCs w:val="22"/>
        </w:rPr>
        <w:t>y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z w:val="22"/>
          <w:szCs w:val="22"/>
        </w:rPr>
        <w:t>p</w:t>
      </w:r>
      <w:r>
        <w:rPr>
          <w:rFonts w:ascii="Calibri" w:eastAsia="Calibri" w:hAnsi="Calibri" w:cs="Calibri"/>
          <w:color w:val="000009"/>
          <w:spacing w:val="-3"/>
          <w:sz w:val="22"/>
          <w:szCs w:val="22"/>
        </w:rPr>
        <w:t>há</w:t>
      </w:r>
      <w:r>
        <w:rPr>
          <w:rFonts w:ascii="Calibri" w:eastAsia="Calibri" w:hAnsi="Calibri" w:cs="Calibri"/>
          <w:color w:val="000009"/>
          <w:sz w:val="22"/>
          <w:szCs w:val="22"/>
        </w:rPr>
        <w:t>t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z w:val="22"/>
          <w:szCs w:val="22"/>
        </w:rPr>
        <w:t>đ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color w:val="000009"/>
          <w:sz w:val="22"/>
          <w:szCs w:val="22"/>
        </w:rPr>
        <w:t xml:space="preserve">ện                                                                                                                                                                             </w:t>
      </w:r>
      <w:r>
        <w:rPr>
          <w:rFonts w:ascii="Calibri" w:eastAsia="Calibri" w:hAnsi="Calibri" w:cs="Calibri"/>
          <w:color w:val="000009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9"/>
          <w:position w:val="7"/>
        </w:rPr>
        <w:t>M</w:t>
      </w:r>
      <w:r>
        <w:rPr>
          <w:rFonts w:ascii="Arial" w:eastAsia="Arial" w:hAnsi="Arial" w:cs="Arial"/>
          <w:color w:val="000009"/>
          <w:spacing w:val="-11"/>
          <w:position w:val="7"/>
        </w:rPr>
        <w:t>r</w:t>
      </w:r>
      <w:r>
        <w:rPr>
          <w:rFonts w:ascii="Arial" w:eastAsia="Arial" w:hAnsi="Arial" w:cs="Arial"/>
          <w:color w:val="000009"/>
          <w:position w:val="7"/>
        </w:rPr>
        <w:t>.</w:t>
      </w:r>
      <w:r>
        <w:rPr>
          <w:rFonts w:ascii="Arial" w:eastAsia="Arial" w:hAnsi="Arial" w:cs="Arial"/>
          <w:color w:val="000009"/>
          <w:spacing w:val="-3"/>
          <w:position w:val="7"/>
        </w:rPr>
        <w:t xml:space="preserve"> </w:t>
      </w:r>
      <w:r>
        <w:rPr>
          <w:rFonts w:ascii="Arial" w:eastAsia="Arial" w:hAnsi="Arial" w:cs="Arial"/>
          <w:color w:val="000009"/>
          <w:spacing w:val="-1"/>
          <w:position w:val="7"/>
        </w:rPr>
        <w:t>S</w:t>
      </w:r>
      <w:r>
        <w:rPr>
          <w:rFonts w:ascii="Arial" w:eastAsia="Arial" w:hAnsi="Arial" w:cs="Arial"/>
          <w:color w:val="000009"/>
          <w:spacing w:val="1"/>
          <w:position w:val="7"/>
        </w:rPr>
        <w:t>ơn</w:t>
      </w:r>
    </w:p>
    <w:p w:rsidR="00631409" w:rsidRDefault="00631409">
      <w:pPr>
        <w:spacing w:before="1" w:line="140" w:lineRule="exact"/>
        <w:rPr>
          <w:sz w:val="14"/>
          <w:szCs w:val="14"/>
        </w:rPr>
      </w:pPr>
    </w:p>
    <w:p w:rsidR="00631409" w:rsidRDefault="00631409">
      <w:pPr>
        <w:spacing w:line="200" w:lineRule="exact"/>
      </w:pPr>
    </w:p>
    <w:p w:rsidR="00631409" w:rsidRDefault="00631409">
      <w:pPr>
        <w:spacing w:line="200" w:lineRule="exact"/>
      </w:pPr>
    </w:p>
    <w:p w:rsidR="00631409" w:rsidRDefault="00EC3422">
      <w:pPr>
        <w:ind w:left="10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color w:val="000009"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color w:val="000009"/>
          <w:sz w:val="22"/>
          <w:szCs w:val="22"/>
        </w:rPr>
        <w:t>g</w:t>
      </w:r>
      <w:r>
        <w:rPr>
          <w:rFonts w:ascii="Arial" w:eastAsia="Arial" w:hAnsi="Arial" w:cs="Arial"/>
          <w:b/>
          <w:color w:val="000009"/>
          <w:spacing w:val="4"/>
          <w:sz w:val="22"/>
          <w:szCs w:val="22"/>
        </w:rPr>
        <w:t>à</w:t>
      </w:r>
      <w:r>
        <w:rPr>
          <w:rFonts w:ascii="Arial" w:eastAsia="Arial" w:hAnsi="Arial" w:cs="Arial"/>
          <w:b/>
          <w:color w:val="000009"/>
          <w:sz w:val="22"/>
          <w:szCs w:val="22"/>
        </w:rPr>
        <w:t>y</w:t>
      </w:r>
      <w:r>
        <w:rPr>
          <w:rFonts w:ascii="Arial" w:eastAsia="Arial" w:hAnsi="Arial" w:cs="Arial"/>
          <w:b/>
          <w:color w:val="000009"/>
          <w:spacing w:val="-6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sz w:val="22"/>
          <w:szCs w:val="22"/>
        </w:rPr>
        <w:t xml:space="preserve">10                                                                                          </w:t>
      </w:r>
      <w:r>
        <w:rPr>
          <w:rFonts w:ascii="Arial" w:eastAsia="Arial" w:hAnsi="Arial" w:cs="Arial"/>
          <w:b/>
          <w:color w:val="000009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color w:val="000009"/>
          <w:sz w:val="22"/>
          <w:szCs w:val="22"/>
        </w:rPr>
        <w:t>hứ</w:t>
      </w:r>
      <w:r>
        <w:rPr>
          <w:rFonts w:ascii="Arial" w:eastAsia="Arial" w:hAnsi="Arial" w:cs="Arial"/>
          <w:b/>
          <w:color w:val="000009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sz w:val="22"/>
          <w:szCs w:val="22"/>
        </w:rPr>
        <w:t>n</w:t>
      </w:r>
      <w:r>
        <w:rPr>
          <w:rFonts w:ascii="Arial" w:eastAsia="Arial" w:hAnsi="Arial" w:cs="Arial"/>
          <w:b/>
          <w:color w:val="000009"/>
          <w:spacing w:val="-3"/>
          <w:sz w:val="22"/>
          <w:szCs w:val="22"/>
        </w:rPr>
        <w:t>ă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m,</w:t>
      </w:r>
      <w:r>
        <w:rPr>
          <w:rFonts w:ascii="Arial" w:eastAsia="Arial" w:hAnsi="Arial" w:cs="Arial"/>
          <w:b/>
          <w:color w:val="000009"/>
          <w:sz w:val="22"/>
          <w:szCs w:val="22"/>
        </w:rPr>
        <w:t>21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.</w:t>
      </w:r>
      <w:r>
        <w:rPr>
          <w:rFonts w:ascii="Arial" w:eastAsia="Arial" w:hAnsi="Arial" w:cs="Arial"/>
          <w:b/>
          <w:color w:val="000009"/>
          <w:sz w:val="22"/>
          <w:szCs w:val="22"/>
        </w:rPr>
        <w:t>06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.</w:t>
      </w:r>
      <w:r>
        <w:rPr>
          <w:rFonts w:ascii="Arial" w:eastAsia="Arial" w:hAnsi="Arial" w:cs="Arial"/>
          <w:b/>
          <w:color w:val="000009"/>
          <w:sz w:val="22"/>
          <w:szCs w:val="22"/>
        </w:rPr>
        <w:t>2018</w:t>
      </w:r>
    </w:p>
    <w:p w:rsidR="00631409" w:rsidRDefault="00631409">
      <w:pPr>
        <w:spacing w:line="100" w:lineRule="exact"/>
        <w:rPr>
          <w:sz w:val="11"/>
          <w:szCs w:val="11"/>
        </w:rPr>
      </w:pPr>
    </w:p>
    <w:p w:rsidR="00631409" w:rsidRDefault="00631409">
      <w:pPr>
        <w:spacing w:line="200" w:lineRule="exact"/>
      </w:pPr>
    </w:p>
    <w:p w:rsidR="00631409" w:rsidRDefault="00EC3422">
      <w:pPr>
        <w:spacing w:line="240" w:lineRule="exact"/>
        <w:ind w:left="128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color w:val="000009"/>
          <w:sz w:val="22"/>
          <w:szCs w:val="22"/>
        </w:rPr>
        <w:t>15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.</w:t>
      </w:r>
      <w:r>
        <w:rPr>
          <w:rFonts w:ascii="Arial" w:eastAsia="Arial" w:hAnsi="Arial" w:cs="Arial"/>
          <w:b/>
          <w:color w:val="000009"/>
          <w:sz w:val="22"/>
          <w:szCs w:val="22"/>
        </w:rPr>
        <w:t>15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sz w:val="22"/>
          <w:szCs w:val="22"/>
        </w:rPr>
        <w:t>–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9"/>
          <w:sz w:val="22"/>
          <w:szCs w:val="22"/>
        </w:rPr>
        <w:t>16</w:t>
      </w:r>
      <w:r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.</w:t>
      </w:r>
      <w:r>
        <w:rPr>
          <w:rFonts w:ascii="Arial" w:eastAsia="Arial" w:hAnsi="Arial" w:cs="Arial"/>
          <w:b/>
          <w:color w:val="000009"/>
          <w:sz w:val="22"/>
          <w:szCs w:val="22"/>
        </w:rPr>
        <w:t xml:space="preserve">30  </w:t>
      </w:r>
      <w:r>
        <w:rPr>
          <w:rFonts w:ascii="Arial" w:eastAsia="Arial" w:hAnsi="Arial" w:cs="Arial"/>
          <w:b/>
          <w:color w:val="000009"/>
          <w:spacing w:val="47"/>
          <w:sz w:val="22"/>
          <w:szCs w:val="22"/>
        </w:rPr>
        <w:t xml:space="preserve"> </w:t>
      </w:r>
      <w:r>
        <w:rPr>
          <w:rFonts w:ascii="Symbol" w:eastAsia="Symbol" w:hAnsi="Symbol" w:cs="Symbol"/>
          <w:color w:val="000009"/>
          <w:position w:val="-1"/>
        </w:rPr>
        <w:t></w:t>
      </w:r>
      <w:r>
        <w:rPr>
          <w:color w:val="000009"/>
          <w:position w:val="-1"/>
        </w:rPr>
        <w:t xml:space="preserve">    </w:t>
      </w:r>
      <w:r>
        <w:rPr>
          <w:color w:val="000009"/>
          <w:spacing w:val="20"/>
          <w:position w:val="-1"/>
        </w:rPr>
        <w:t xml:space="preserve"> </w:t>
      </w:r>
      <w:r>
        <w:rPr>
          <w:rFonts w:ascii="Calibri" w:eastAsia="Calibri" w:hAnsi="Calibri" w:cs="Calibri"/>
          <w:color w:val="000009"/>
          <w:spacing w:val="1"/>
          <w:position w:val="-1"/>
          <w:sz w:val="22"/>
          <w:szCs w:val="22"/>
        </w:rPr>
        <w:t>L</w:t>
      </w:r>
      <w:r>
        <w:rPr>
          <w:rFonts w:ascii="Calibri" w:eastAsia="Calibri" w:hAnsi="Calibri" w:cs="Calibri"/>
          <w:color w:val="000009"/>
          <w:position w:val="-1"/>
          <w:sz w:val="22"/>
          <w:szCs w:val="22"/>
        </w:rPr>
        <w:t xml:space="preserve">ắp </w:t>
      </w:r>
      <w:r>
        <w:rPr>
          <w:rFonts w:ascii="Calibri" w:eastAsia="Calibri" w:hAnsi="Calibri" w:cs="Calibri"/>
          <w:color w:val="000009"/>
          <w:spacing w:val="1"/>
          <w:position w:val="-1"/>
          <w:sz w:val="22"/>
          <w:szCs w:val="22"/>
        </w:rPr>
        <w:t>đ</w:t>
      </w:r>
      <w:r>
        <w:rPr>
          <w:rFonts w:ascii="Calibri" w:eastAsia="Calibri" w:hAnsi="Calibri" w:cs="Calibri"/>
          <w:color w:val="000009"/>
          <w:position w:val="-1"/>
          <w:sz w:val="22"/>
          <w:szCs w:val="22"/>
        </w:rPr>
        <w:t>ặt</w:t>
      </w:r>
      <w:r>
        <w:rPr>
          <w:rFonts w:ascii="Calibri" w:eastAsia="Calibri" w:hAnsi="Calibri" w:cs="Calibri"/>
          <w:color w:val="000009"/>
          <w:spacing w:val="1"/>
          <w:position w:val="-1"/>
          <w:sz w:val="22"/>
          <w:szCs w:val="22"/>
        </w:rPr>
        <w:t xml:space="preserve"> m</w:t>
      </w:r>
      <w:r>
        <w:rPr>
          <w:rFonts w:ascii="Calibri" w:eastAsia="Calibri" w:hAnsi="Calibri" w:cs="Calibri"/>
          <w:color w:val="000009"/>
          <w:position w:val="-1"/>
          <w:sz w:val="22"/>
          <w:szCs w:val="22"/>
        </w:rPr>
        <w:t>áy</w:t>
      </w:r>
      <w:r>
        <w:rPr>
          <w:rFonts w:ascii="Calibri" w:eastAsia="Calibri" w:hAnsi="Calibri" w:cs="Calibri"/>
          <w:color w:val="000009"/>
          <w:spacing w:val="1"/>
          <w:position w:val="-1"/>
          <w:sz w:val="22"/>
          <w:szCs w:val="22"/>
        </w:rPr>
        <w:t xml:space="preserve"> p</w:t>
      </w:r>
      <w:r>
        <w:rPr>
          <w:rFonts w:ascii="Calibri" w:eastAsia="Calibri" w:hAnsi="Calibri" w:cs="Calibri"/>
          <w:color w:val="000009"/>
          <w:spacing w:val="-1"/>
          <w:position w:val="-1"/>
          <w:sz w:val="22"/>
          <w:szCs w:val="22"/>
        </w:rPr>
        <w:t>h</w:t>
      </w:r>
      <w:r>
        <w:rPr>
          <w:rFonts w:ascii="Calibri" w:eastAsia="Calibri" w:hAnsi="Calibri" w:cs="Calibri"/>
          <w:color w:val="000009"/>
          <w:position w:val="-1"/>
          <w:sz w:val="22"/>
          <w:szCs w:val="22"/>
        </w:rPr>
        <w:t>át</w:t>
      </w:r>
      <w:r>
        <w:rPr>
          <w:rFonts w:ascii="Calibri" w:eastAsia="Calibri" w:hAnsi="Calibri" w:cs="Calibri"/>
          <w:color w:val="000009"/>
          <w:spacing w:val="2"/>
          <w:position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1"/>
          <w:position w:val="-1"/>
          <w:sz w:val="22"/>
          <w:szCs w:val="22"/>
        </w:rPr>
        <w:t>P</w:t>
      </w:r>
      <w:r>
        <w:rPr>
          <w:rFonts w:ascii="Calibri" w:eastAsia="Calibri" w:hAnsi="Calibri" w:cs="Calibri"/>
          <w:color w:val="000009"/>
          <w:spacing w:val="-12"/>
          <w:position w:val="-1"/>
          <w:sz w:val="22"/>
          <w:szCs w:val="22"/>
        </w:rPr>
        <w:t>V</w:t>
      </w:r>
      <w:r>
        <w:rPr>
          <w:rFonts w:ascii="Calibri" w:eastAsia="Calibri" w:hAnsi="Calibri" w:cs="Calibri"/>
          <w:color w:val="000009"/>
          <w:position w:val="-1"/>
          <w:sz w:val="22"/>
          <w:szCs w:val="22"/>
        </w:rPr>
        <w:t>,</w:t>
      </w:r>
      <w:r>
        <w:rPr>
          <w:rFonts w:ascii="Calibri" w:eastAsia="Calibri" w:hAnsi="Calibri" w:cs="Calibri"/>
          <w:color w:val="000009"/>
          <w:spacing w:val="1"/>
          <w:position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2"/>
          <w:position w:val="-1"/>
          <w:sz w:val="22"/>
          <w:szCs w:val="22"/>
        </w:rPr>
        <w:t>t</w:t>
      </w:r>
      <w:r>
        <w:rPr>
          <w:rFonts w:ascii="Calibri" w:eastAsia="Calibri" w:hAnsi="Calibri" w:cs="Calibri"/>
          <w:color w:val="000009"/>
          <w:position w:val="-1"/>
          <w:sz w:val="22"/>
          <w:szCs w:val="22"/>
        </w:rPr>
        <w:t xml:space="preserve">ủ </w:t>
      </w:r>
      <w:r>
        <w:rPr>
          <w:rFonts w:ascii="Calibri" w:eastAsia="Calibri" w:hAnsi="Calibri" w:cs="Calibri"/>
          <w:color w:val="000009"/>
          <w:spacing w:val="1"/>
          <w:position w:val="-1"/>
          <w:sz w:val="22"/>
          <w:szCs w:val="22"/>
        </w:rPr>
        <w:t>v</w:t>
      </w:r>
      <w:r>
        <w:rPr>
          <w:rFonts w:ascii="Calibri" w:eastAsia="Calibri" w:hAnsi="Calibri" w:cs="Calibri"/>
          <w:color w:val="000009"/>
          <w:position w:val="-1"/>
          <w:sz w:val="22"/>
          <w:szCs w:val="22"/>
        </w:rPr>
        <w:t xml:space="preserve">à       </w:t>
      </w:r>
      <w:r>
        <w:rPr>
          <w:rFonts w:ascii="Calibri" w:eastAsia="Calibri" w:hAnsi="Calibri" w:cs="Calibri"/>
          <w:color w:val="000009"/>
          <w:spacing w:val="20"/>
          <w:position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11"/>
          <w:position w:val="-1"/>
          <w:sz w:val="22"/>
          <w:szCs w:val="22"/>
        </w:rPr>
        <w:t>đ</w:t>
      </w:r>
      <w:r>
        <w:rPr>
          <w:rFonts w:ascii="Calibri" w:eastAsia="Calibri" w:hAnsi="Calibri" w:cs="Calibri"/>
          <w:color w:val="000009"/>
          <w:spacing w:val="-15"/>
          <w:position w:val="-1"/>
          <w:sz w:val="22"/>
          <w:szCs w:val="22"/>
        </w:rPr>
        <w:t>à</w:t>
      </w:r>
      <w:r>
        <w:rPr>
          <w:rFonts w:ascii="Calibri" w:eastAsia="Calibri" w:hAnsi="Calibri" w:cs="Calibri"/>
          <w:color w:val="000009"/>
          <w:position w:val="-1"/>
          <w:sz w:val="22"/>
          <w:szCs w:val="22"/>
        </w:rPr>
        <w:t>o</w:t>
      </w:r>
      <w:r>
        <w:rPr>
          <w:rFonts w:ascii="Calibri" w:eastAsia="Calibri" w:hAnsi="Calibri" w:cs="Calibri"/>
          <w:color w:val="000009"/>
          <w:spacing w:val="-27"/>
          <w:position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11"/>
          <w:position w:val="-1"/>
          <w:sz w:val="22"/>
          <w:szCs w:val="22"/>
        </w:rPr>
        <w:t>t</w:t>
      </w:r>
      <w:r>
        <w:rPr>
          <w:rFonts w:ascii="Calibri" w:eastAsia="Calibri" w:hAnsi="Calibri" w:cs="Calibri"/>
          <w:color w:val="000009"/>
          <w:spacing w:val="-15"/>
          <w:position w:val="-1"/>
          <w:sz w:val="22"/>
          <w:szCs w:val="22"/>
        </w:rPr>
        <w:t>ạ</w:t>
      </w:r>
      <w:r>
        <w:rPr>
          <w:rFonts w:ascii="Calibri" w:eastAsia="Calibri" w:hAnsi="Calibri" w:cs="Calibri"/>
          <w:color w:val="000009"/>
          <w:position w:val="-1"/>
          <w:sz w:val="22"/>
          <w:szCs w:val="22"/>
        </w:rPr>
        <w:t>o</w:t>
      </w:r>
      <w:r>
        <w:rPr>
          <w:rFonts w:ascii="Calibri" w:eastAsia="Calibri" w:hAnsi="Calibri" w:cs="Calibri"/>
          <w:color w:val="000009"/>
          <w:spacing w:val="-27"/>
          <w:position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11"/>
          <w:position w:val="-1"/>
          <w:sz w:val="22"/>
          <w:szCs w:val="22"/>
        </w:rPr>
        <w:t>t</w:t>
      </w:r>
      <w:r>
        <w:rPr>
          <w:rFonts w:ascii="Calibri" w:eastAsia="Calibri" w:hAnsi="Calibri" w:cs="Calibri"/>
          <w:color w:val="000009"/>
          <w:spacing w:val="-14"/>
          <w:position w:val="-1"/>
          <w:sz w:val="22"/>
          <w:szCs w:val="22"/>
        </w:rPr>
        <w:t>r</w:t>
      </w:r>
      <w:r>
        <w:rPr>
          <w:rFonts w:ascii="Calibri" w:eastAsia="Calibri" w:hAnsi="Calibri" w:cs="Calibri"/>
          <w:color w:val="000009"/>
          <w:spacing w:val="-11"/>
          <w:position w:val="-1"/>
          <w:sz w:val="22"/>
          <w:szCs w:val="22"/>
        </w:rPr>
        <w:t>o</w:t>
      </w:r>
      <w:r>
        <w:rPr>
          <w:rFonts w:ascii="Calibri" w:eastAsia="Calibri" w:hAnsi="Calibri" w:cs="Calibri"/>
          <w:color w:val="000009"/>
          <w:spacing w:val="-15"/>
          <w:position w:val="-1"/>
          <w:sz w:val="22"/>
          <w:szCs w:val="22"/>
        </w:rPr>
        <w:t>n</w:t>
      </w:r>
      <w:r>
        <w:rPr>
          <w:rFonts w:ascii="Calibri" w:eastAsia="Calibri" w:hAnsi="Calibri" w:cs="Calibri"/>
          <w:color w:val="000009"/>
          <w:position w:val="-1"/>
          <w:sz w:val="22"/>
          <w:szCs w:val="22"/>
        </w:rPr>
        <w:t>g</w:t>
      </w:r>
      <w:r>
        <w:rPr>
          <w:rFonts w:ascii="Calibri" w:eastAsia="Calibri" w:hAnsi="Calibri" w:cs="Calibri"/>
          <w:color w:val="000009"/>
          <w:spacing w:val="-26"/>
          <w:position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13"/>
          <w:position w:val="-1"/>
          <w:sz w:val="22"/>
          <w:szCs w:val="22"/>
        </w:rPr>
        <w:t>qu</w:t>
      </w:r>
      <w:r>
        <w:rPr>
          <w:rFonts w:ascii="Calibri" w:eastAsia="Calibri" w:hAnsi="Calibri" w:cs="Calibri"/>
          <w:color w:val="000009"/>
          <w:position w:val="-1"/>
          <w:sz w:val="22"/>
          <w:szCs w:val="22"/>
        </w:rPr>
        <w:t>á</w:t>
      </w:r>
      <w:r>
        <w:rPr>
          <w:rFonts w:ascii="Calibri" w:eastAsia="Calibri" w:hAnsi="Calibri" w:cs="Calibri"/>
          <w:color w:val="000009"/>
          <w:spacing w:val="-28"/>
          <w:position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11"/>
          <w:position w:val="-1"/>
          <w:sz w:val="22"/>
          <w:szCs w:val="22"/>
        </w:rPr>
        <w:t>t</w:t>
      </w:r>
      <w:r>
        <w:rPr>
          <w:rFonts w:ascii="Calibri" w:eastAsia="Calibri" w:hAnsi="Calibri" w:cs="Calibri"/>
          <w:color w:val="000009"/>
          <w:spacing w:val="-14"/>
          <w:position w:val="-1"/>
          <w:sz w:val="22"/>
          <w:szCs w:val="22"/>
        </w:rPr>
        <w:t>r</w:t>
      </w:r>
      <w:r>
        <w:rPr>
          <w:rFonts w:ascii="Calibri" w:eastAsia="Calibri" w:hAnsi="Calibri" w:cs="Calibri"/>
          <w:color w:val="000009"/>
          <w:spacing w:val="-15"/>
          <w:position w:val="-1"/>
          <w:sz w:val="22"/>
          <w:szCs w:val="22"/>
        </w:rPr>
        <w:t>ì</w:t>
      </w:r>
      <w:r>
        <w:rPr>
          <w:rFonts w:ascii="Calibri" w:eastAsia="Calibri" w:hAnsi="Calibri" w:cs="Calibri"/>
          <w:color w:val="000009"/>
          <w:spacing w:val="-13"/>
          <w:position w:val="-1"/>
          <w:sz w:val="22"/>
          <w:szCs w:val="22"/>
        </w:rPr>
        <w:t>n</w:t>
      </w:r>
      <w:r>
        <w:rPr>
          <w:rFonts w:ascii="Calibri" w:eastAsia="Calibri" w:hAnsi="Calibri" w:cs="Calibri"/>
          <w:color w:val="000009"/>
          <w:position w:val="-1"/>
          <w:sz w:val="22"/>
          <w:szCs w:val="22"/>
        </w:rPr>
        <w:t>h</w:t>
      </w:r>
      <w:r>
        <w:rPr>
          <w:rFonts w:ascii="Calibri" w:eastAsia="Calibri" w:hAnsi="Calibri" w:cs="Calibri"/>
          <w:color w:val="000009"/>
          <w:spacing w:val="-27"/>
          <w:position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12"/>
          <w:position w:val="-1"/>
          <w:sz w:val="22"/>
          <w:szCs w:val="22"/>
        </w:rPr>
        <w:t>l</w:t>
      </w:r>
      <w:r>
        <w:rPr>
          <w:rFonts w:ascii="Calibri" w:eastAsia="Calibri" w:hAnsi="Calibri" w:cs="Calibri"/>
          <w:color w:val="000009"/>
          <w:spacing w:val="-15"/>
          <w:position w:val="-1"/>
          <w:sz w:val="22"/>
          <w:szCs w:val="22"/>
        </w:rPr>
        <w:t>à</w:t>
      </w:r>
      <w:r>
        <w:rPr>
          <w:rFonts w:ascii="Calibri" w:eastAsia="Calibri" w:hAnsi="Calibri" w:cs="Calibri"/>
          <w:color w:val="000009"/>
          <w:position w:val="-1"/>
          <w:sz w:val="22"/>
          <w:szCs w:val="22"/>
        </w:rPr>
        <w:t>m</w:t>
      </w:r>
      <w:r>
        <w:rPr>
          <w:rFonts w:ascii="Calibri" w:eastAsia="Calibri" w:hAnsi="Calibri" w:cs="Calibri"/>
          <w:color w:val="000009"/>
          <w:spacing w:val="36"/>
          <w:position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1"/>
          <w:position w:val="-1"/>
          <w:sz w:val="22"/>
          <w:szCs w:val="22"/>
        </w:rPr>
        <w:t>P</w:t>
      </w:r>
      <w:r>
        <w:rPr>
          <w:rFonts w:ascii="Calibri" w:eastAsia="Calibri" w:hAnsi="Calibri" w:cs="Calibri"/>
          <w:color w:val="000009"/>
          <w:spacing w:val="-1"/>
          <w:position w:val="-1"/>
          <w:sz w:val="22"/>
          <w:szCs w:val="22"/>
        </w:rPr>
        <w:t>h</w:t>
      </w:r>
      <w:r>
        <w:rPr>
          <w:rFonts w:ascii="Calibri" w:eastAsia="Calibri" w:hAnsi="Calibri" w:cs="Calibri"/>
          <w:color w:val="000009"/>
          <w:spacing w:val="1"/>
          <w:position w:val="-1"/>
          <w:sz w:val="22"/>
          <w:szCs w:val="22"/>
        </w:rPr>
        <w:t>ò</w:t>
      </w:r>
      <w:r>
        <w:rPr>
          <w:rFonts w:ascii="Calibri" w:eastAsia="Calibri" w:hAnsi="Calibri" w:cs="Calibri"/>
          <w:color w:val="000009"/>
          <w:spacing w:val="-1"/>
          <w:position w:val="-1"/>
          <w:sz w:val="22"/>
          <w:szCs w:val="22"/>
        </w:rPr>
        <w:t>n</w:t>
      </w:r>
      <w:r>
        <w:rPr>
          <w:rFonts w:ascii="Calibri" w:eastAsia="Calibri" w:hAnsi="Calibri" w:cs="Calibri"/>
          <w:color w:val="000009"/>
          <w:position w:val="-1"/>
          <w:sz w:val="22"/>
          <w:szCs w:val="22"/>
        </w:rPr>
        <w:t>g</w:t>
      </w:r>
      <w:r>
        <w:rPr>
          <w:rFonts w:ascii="Calibri" w:eastAsia="Calibri" w:hAnsi="Calibri" w:cs="Calibri"/>
          <w:color w:val="000009"/>
          <w:spacing w:val="-1"/>
          <w:position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1"/>
          <w:position w:val="-1"/>
          <w:sz w:val="22"/>
          <w:szCs w:val="22"/>
        </w:rPr>
        <w:t>t</w:t>
      </w:r>
      <w:r>
        <w:rPr>
          <w:rFonts w:ascii="Calibri" w:eastAsia="Calibri" w:hAnsi="Calibri" w:cs="Calibri"/>
          <w:color w:val="000009"/>
          <w:spacing w:val="2"/>
          <w:position w:val="-1"/>
          <w:sz w:val="22"/>
          <w:szCs w:val="22"/>
        </w:rPr>
        <w:t>h</w:t>
      </w:r>
      <w:r>
        <w:rPr>
          <w:rFonts w:ascii="Calibri" w:eastAsia="Calibri" w:hAnsi="Calibri" w:cs="Calibri"/>
          <w:color w:val="000009"/>
          <w:spacing w:val="-1"/>
          <w:position w:val="-1"/>
          <w:sz w:val="22"/>
          <w:szCs w:val="22"/>
        </w:rPr>
        <w:t>ự</w:t>
      </w:r>
      <w:r>
        <w:rPr>
          <w:rFonts w:ascii="Calibri" w:eastAsia="Calibri" w:hAnsi="Calibri" w:cs="Calibri"/>
          <w:color w:val="000009"/>
          <w:position w:val="-1"/>
          <w:sz w:val="22"/>
          <w:szCs w:val="22"/>
        </w:rPr>
        <w:t>c</w:t>
      </w:r>
      <w:r>
        <w:rPr>
          <w:rFonts w:ascii="Calibri" w:eastAsia="Calibri" w:hAnsi="Calibri" w:cs="Calibri"/>
          <w:color w:val="000009"/>
          <w:spacing w:val="3"/>
          <w:position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-1"/>
          <w:position w:val="-1"/>
          <w:sz w:val="22"/>
          <w:szCs w:val="22"/>
        </w:rPr>
        <w:t>h</w:t>
      </w:r>
      <w:r>
        <w:rPr>
          <w:rFonts w:ascii="Calibri" w:eastAsia="Calibri" w:hAnsi="Calibri" w:cs="Calibri"/>
          <w:color w:val="000009"/>
          <w:spacing w:val="2"/>
          <w:position w:val="-1"/>
          <w:sz w:val="22"/>
          <w:szCs w:val="22"/>
        </w:rPr>
        <w:t>àn</w:t>
      </w:r>
      <w:r>
        <w:rPr>
          <w:rFonts w:ascii="Calibri" w:eastAsia="Calibri" w:hAnsi="Calibri" w:cs="Calibri"/>
          <w:color w:val="000009"/>
          <w:position w:val="-1"/>
          <w:sz w:val="22"/>
          <w:szCs w:val="22"/>
        </w:rPr>
        <w:t xml:space="preserve">h </w:t>
      </w:r>
      <w:r>
        <w:rPr>
          <w:rFonts w:ascii="Calibri" w:eastAsia="Calibri" w:hAnsi="Calibri" w:cs="Calibri"/>
          <w:color w:val="000009"/>
          <w:spacing w:val="1"/>
          <w:position w:val="-1"/>
          <w:sz w:val="22"/>
          <w:szCs w:val="22"/>
        </w:rPr>
        <w:t>đ</w:t>
      </w:r>
      <w:r>
        <w:rPr>
          <w:rFonts w:ascii="Calibri" w:eastAsia="Calibri" w:hAnsi="Calibri" w:cs="Calibri"/>
          <w:color w:val="000009"/>
          <w:spacing w:val="3"/>
          <w:position w:val="-1"/>
          <w:sz w:val="22"/>
          <w:szCs w:val="22"/>
        </w:rPr>
        <w:t>i</w:t>
      </w:r>
      <w:r>
        <w:rPr>
          <w:rFonts w:ascii="Calibri" w:eastAsia="Calibri" w:hAnsi="Calibri" w:cs="Calibri"/>
          <w:color w:val="000009"/>
          <w:position w:val="-1"/>
          <w:sz w:val="22"/>
          <w:szCs w:val="22"/>
        </w:rPr>
        <w:t>ện</w:t>
      </w:r>
      <w:r>
        <w:rPr>
          <w:rFonts w:ascii="Calibri" w:eastAsia="Calibri" w:hAnsi="Calibri" w:cs="Calibri"/>
          <w:color w:val="000009"/>
          <w:spacing w:val="-1"/>
          <w:position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position w:val="-1"/>
          <w:sz w:val="22"/>
          <w:szCs w:val="22"/>
        </w:rPr>
        <w:t>S</w:t>
      </w:r>
      <w:r>
        <w:rPr>
          <w:rFonts w:ascii="Calibri" w:eastAsia="Calibri" w:hAnsi="Calibri" w:cs="Calibri"/>
          <w:color w:val="000009"/>
          <w:spacing w:val="2"/>
          <w:position w:val="-1"/>
          <w:sz w:val="22"/>
          <w:szCs w:val="22"/>
        </w:rPr>
        <w:t>c</w:t>
      </w:r>
      <w:r>
        <w:rPr>
          <w:rFonts w:ascii="Calibri" w:eastAsia="Calibri" w:hAnsi="Calibri" w:cs="Calibri"/>
          <w:color w:val="000009"/>
          <w:spacing w:val="1"/>
          <w:position w:val="-1"/>
          <w:sz w:val="22"/>
          <w:szCs w:val="22"/>
        </w:rPr>
        <w:t>h</w:t>
      </w:r>
      <w:r>
        <w:rPr>
          <w:rFonts w:ascii="Calibri" w:eastAsia="Calibri" w:hAnsi="Calibri" w:cs="Calibri"/>
          <w:color w:val="000009"/>
          <w:spacing w:val="-1"/>
          <w:position w:val="-1"/>
          <w:sz w:val="22"/>
          <w:szCs w:val="22"/>
        </w:rPr>
        <w:t>n</w:t>
      </w:r>
      <w:r>
        <w:rPr>
          <w:rFonts w:ascii="Calibri" w:eastAsia="Calibri" w:hAnsi="Calibri" w:cs="Calibri"/>
          <w:color w:val="000009"/>
          <w:position w:val="-1"/>
          <w:sz w:val="22"/>
          <w:szCs w:val="22"/>
        </w:rPr>
        <w:t>e</w:t>
      </w:r>
      <w:r>
        <w:rPr>
          <w:rFonts w:ascii="Calibri" w:eastAsia="Calibri" w:hAnsi="Calibri" w:cs="Calibri"/>
          <w:color w:val="000009"/>
          <w:spacing w:val="2"/>
          <w:position w:val="-1"/>
          <w:sz w:val="22"/>
          <w:szCs w:val="22"/>
        </w:rPr>
        <w:t>i</w:t>
      </w:r>
      <w:r>
        <w:rPr>
          <w:rFonts w:ascii="Calibri" w:eastAsia="Calibri" w:hAnsi="Calibri" w:cs="Calibri"/>
          <w:color w:val="000009"/>
          <w:spacing w:val="-1"/>
          <w:position w:val="-1"/>
          <w:sz w:val="22"/>
          <w:szCs w:val="22"/>
        </w:rPr>
        <w:t>d</w:t>
      </w:r>
      <w:r>
        <w:rPr>
          <w:rFonts w:ascii="Calibri" w:eastAsia="Calibri" w:hAnsi="Calibri" w:cs="Calibri"/>
          <w:color w:val="000009"/>
          <w:position w:val="-1"/>
          <w:sz w:val="22"/>
          <w:szCs w:val="22"/>
        </w:rPr>
        <w:t xml:space="preserve">er          </w:t>
      </w:r>
      <w:r>
        <w:rPr>
          <w:rFonts w:ascii="Calibri" w:eastAsia="Calibri" w:hAnsi="Calibri" w:cs="Calibri"/>
          <w:color w:val="000009"/>
          <w:spacing w:val="14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9"/>
          <w:spacing w:val="1"/>
          <w:position w:val="1"/>
        </w:rPr>
        <w:t>G</w:t>
      </w:r>
      <w:r>
        <w:rPr>
          <w:rFonts w:ascii="Arial" w:eastAsia="Arial" w:hAnsi="Arial" w:cs="Arial"/>
          <w:color w:val="000009"/>
          <w:spacing w:val="-1"/>
          <w:position w:val="1"/>
        </w:rPr>
        <w:t>i</w:t>
      </w:r>
      <w:r>
        <w:rPr>
          <w:rFonts w:ascii="Arial" w:eastAsia="Arial" w:hAnsi="Arial" w:cs="Arial"/>
          <w:color w:val="000009"/>
          <w:position w:val="1"/>
        </w:rPr>
        <w:t>ảng</w:t>
      </w:r>
      <w:r>
        <w:rPr>
          <w:rFonts w:ascii="Arial" w:eastAsia="Arial" w:hAnsi="Arial" w:cs="Arial"/>
          <w:color w:val="000009"/>
          <w:spacing w:val="-6"/>
          <w:position w:val="1"/>
        </w:rPr>
        <w:t xml:space="preserve"> </w:t>
      </w:r>
      <w:r>
        <w:rPr>
          <w:rFonts w:ascii="Arial" w:eastAsia="Arial" w:hAnsi="Arial" w:cs="Arial"/>
          <w:color w:val="000009"/>
          <w:spacing w:val="-1"/>
          <w:position w:val="1"/>
        </w:rPr>
        <w:t>vi</w:t>
      </w:r>
      <w:r>
        <w:rPr>
          <w:rFonts w:ascii="Arial" w:eastAsia="Arial" w:hAnsi="Arial" w:cs="Arial"/>
          <w:color w:val="000009"/>
          <w:position w:val="1"/>
        </w:rPr>
        <w:t>ên</w:t>
      </w:r>
      <w:r>
        <w:rPr>
          <w:rFonts w:ascii="Arial" w:eastAsia="Arial" w:hAnsi="Arial" w:cs="Arial"/>
          <w:color w:val="000009"/>
          <w:spacing w:val="-5"/>
          <w:position w:val="1"/>
        </w:rPr>
        <w:t xml:space="preserve"> </w:t>
      </w:r>
      <w:r>
        <w:rPr>
          <w:rFonts w:ascii="Arial" w:eastAsia="Arial" w:hAnsi="Arial" w:cs="Arial"/>
          <w:color w:val="000009"/>
          <w:position w:val="1"/>
        </w:rPr>
        <w:t>M</w:t>
      </w:r>
      <w:r>
        <w:rPr>
          <w:rFonts w:ascii="Arial" w:eastAsia="Arial" w:hAnsi="Arial" w:cs="Arial"/>
          <w:color w:val="000009"/>
          <w:spacing w:val="-11"/>
          <w:position w:val="1"/>
        </w:rPr>
        <w:t>r</w:t>
      </w:r>
      <w:r>
        <w:rPr>
          <w:rFonts w:ascii="Arial" w:eastAsia="Arial" w:hAnsi="Arial" w:cs="Arial"/>
          <w:color w:val="000009"/>
          <w:position w:val="1"/>
        </w:rPr>
        <w:t>.</w:t>
      </w:r>
      <w:r>
        <w:rPr>
          <w:rFonts w:ascii="Arial" w:eastAsia="Arial" w:hAnsi="Arial" w:cs="Arial"/>
          <w:color w:val="000009"/>
          <w:spacing w:val="-3"/>
          <w:position w:val="1"/>
        </w:rPr>
        <w:t xml:space="preserve"> </w:t>
      </w:r>
      <w:r>
        <w:rPr>
          <w:rFonts w:ascii="Arial" w:eastAsia="Arial" w:hAnsi="Arial" w:cs="Arial"/>
          <w:color w:val="000009"/>
          <w:spacing w:val="2"/>
          <w:position w:val="1"/>
        </w:rPr>
        <w:t>M</w:t>
      </w:r>
      <w:r>
        <w:rPr>
          <w:rFonts w:ascii="Arial" w:eastAsia="Arial" w:hAnsi="Arial" w:cs="Arial"/>
          <w:color w:val="000009"/>
          <w:spacing w:val="-1"/>
          <w:position w:val="1"/>
        </w:rPr>
        <w:t>i</w:t>
      </w:r>
      <w:r>
        <w:rPr>
          <w:rFonts w:ascii="Arial" w:eastAsia="Arial" w:hAnsi="Arial" w:cs="Arial"/>
          <w:color w:val="000009"/>
          <w:spacing w:val="1"/>
          <w:position w:val="1"/>
        </w:rPr>
        <w:t>c</w:t>
      </w:r>
      <w:r>
        <w:rPr>
          <w:rFonts w:ascii="Arial" w:eastAsia="Arial" w:hAnsi="Arial" w:cs="Arial"/>
          <w:color w:val="000009"/>
          <w:position w:val="1"/>
        </w:rPr>
        <w:t>h</w:t>
      </w:r>
      <w:r>
        <w:rPr>
          <w:rFonts w:ascii="Arial" w:eastAsia="Arial" w:hAnsi="Arial" w:cs="Arial"/>
          <w:color w:val="000009"/>
          <w:spacing w:val="2"/>
          <w:position w:val="1"/>
        </w:rPr>
        <w:t>a</w:t>
      </w:r>
      <w:r>
        <w:rPr>
          <w:rFonts w:ascii="Arial" w:eastAsia="Arial" w:hAnsi="Arial" w:cs="Arial"/>
          <w:color w:val="000009"/>
          <w:position w:val="1"/>
        </w:rPr>
        <w:t>el</w:t>
      </w:r>
      <w:r>
        <w:rPr>
          <w:rFonts w:ascii="Arial" w:eastAsia="Arial" w:hAnsi="Arial" w:cs="Arial"/>
          <w:color w:val="000009"/>
          <w:spacing w:val="-6"/>
          <w:position w:val="1"/>
        </w:rPr>
        <w:t xml:space="preserve"> </w:t>
      </w:r>
      <w:r>
        <w:rPr>
          <w:rFonts w:ascii="Arial" w:eastAsia="Arial" w:hAnsi="Arial" w:cs="Arial"/>
          <w:color w:val="000009"/>
          <w:spacing w:val="1"/>
          <w:position w:val="1"/>
        </w:rPr>
        <w:t>và</w:t>
      </w:r>
    </w:p>
    <w:p w:rsidR="00631409" w:rsidRDefault="00EC3422">
      <w:pPr>
        <w:spacing w:line="260" w:lineRule="exact"/>
        <w:ind w:left="2420"/>
        <w:rPr>
          <w:rFonts w:ascii="Arial" w:eastAsia="Arial" w:hAnsi="Arial" w:cs="Arial"/>
        </w:rPr>
        <w:sectPr w:rsidR="00631409">
          <w:type w:val="continuous"/>
          <w:pgSz w:w="16860" w:h="11900" w:orient="landscape"/>
          <w:pgMar w:top="1420" w:right="1320" w:bottom="280" w:left="1540" w:header="720" w:footer="720" w:gutter="0"/>
          <w:cols w:space="720"/>
        </w:sectPr>
      </w:pPr>
      <w:r>
        <w:rPr>
          <w:rFonts w:ascii="Calibri" w:eastAsia="Calibri" w:hAnsi="Calibri" w:cs="Calibri"/>
          <w:color w:val="000009"/>
          <w:sz w:val="22"/>
          <w:szCs w:val="22"/>
        </w:rPr>
        <w:t>K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color w:val="000009"/>
          <w:spacing w:val="-3"/>
          <w:sz w:val="22"/>
          <w:szCs w:val="22"/>
        </w:rPr>
        <w:t>u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color w:val="000009"/>
          <w:sz w:val="22"/>
          <w:szCs w:val="22"/>
        </w:rPr>
        <w:t>g</w:t>
      </w:r>
      <w:r>
        <w:rPr>
          <w:rFonts w:ascii="Calibri" w:eastAsia="Calibri" w:hAnsi="Calibri" w:cs="Calibri"/>
          <w:color w:val="000009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color w:val="000009"/>
          <w:spacing w:val="-3"/>
          <w:sz w:val="22"/>
          <w:szCs w:val="22"/>
        </w:rPr>
        <w:t>á</w:t>
      </w:r>
      <w:r>
        <w:rPr>
          <w:rFonts w:ascii="Calibri" w:eastAsia="Calibri" w:hAnsi="Calibri" w:cs="Calibri"/>
          <w:color w:val="000009"/>
          <w:sz w:val="22"/>
          <w:szCs w:val="22"/>
        </w:rPr>
        <w:t>y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z w:val="22"/>
          <w:szCs w:val="22"/>
        </w:rPr>
        <w:t>p</w:t>
      </w:r>
      <w:r>
        <w:rPr>
          <w:rFonts w:ascii="Calibri" w:eastAsia="Calibri" w:hAnsi="Calibri" w:cs="Calibri"/>
          <w:color w:val="000009"/>
          <w:spacing w:val="-4"/>
          <w:sz w:val="22"/>
          <w:szCs w:val="22"/>
        </w:rPr>
        <w:t>h</w:t>
      </w:r>
      <w:r>
        <w:rPr>
          <w:rFonts w:ascii="Calibri" w:eastAsia="Calibri" w:hAnsi="Calibri" w:cs="Calibri"/>
          <w:color w:val="000009"/>
          <w:spacing w:val="-3"/>
          <w:sz w:val="22"/>
          <w:szCs w:val="22"/>
        </w:rPr>
        <w:t>á</w:t>
      </w:r>
      <w:r>
        <w:rPr>
          <w:rFonts w:ascii="Calibri" w:eastAsia="Calibri" w:hAnsi="Calibri" w:cs="Calibri"/>
          <w:color w:val="000009"/>
          <w:sz w:val="22"/>
          <w:szCs w:val="22"/>
        </w:rPr>
        <w:t>t</w:t>
      </w:r>
      <w:r>
        <w:rPr>
          <w:rFonts w:ascii="Calibri" w:eastAsia="Calibri" w:hAnsi="Calibri" w:cs="Calibri"/>
          <w:color w:val="000009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9"/>
          <w:sz w:val="22"/>
          <w:szCs w:val="22"/>
        </w:rPr>
        <w:t>đ</w:t>
      </w:r>
      <w:r>
        <w:rPr>
          <w:rFonts w:ascii="Calibri" w:eastAsia="Calibri" w:hAnsi="Calibri" w:cs="Calibri"/>
          <w:color w:val="000009"/>
          <w:spacing w:val="-2"/>
          <w:sz w:val="22"/>
          <w:szCs w:val="22"/>
        </w:rPr>
        <w:t>i</w:t>
      </w:r>
      <w:r>
        <w:rPr>
          <w:rFonts w:ascii="Calibri" w:eastAsia="Calibri" w:hAnsi="Calibri" w:cs="Calibri"/>
          <w:color w:val="000009"/>
          <w:sz w:val="22"/>
          <w:szCs w:val="22"/>
        </w:rPr>
        <w:t xml:space="preserve">ện                                                                                                                                                                             </w:t>
      </w:r>
      <w:r>
        <w:rPr>
          <w:rFonts w:ascii="Calibri" w:eastAsia="Calibri" w:hAnsi="Calibri" w:cs="Calibri"/>
          <w:color w:val="000009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9"/>
          <w:position w:val="7"/>
        </w:rPr>
        <w:t>M</w:t>
      </w:r>
      <w:r>
        <w:rPr>
          <w:rFonts w:ascii="Arial" w:eastAsia="Arial" w:hAnsi="Arial" w:cs="Arial"/>
          <w:color w:val="000009"/>
          <w:spacing w:val="-11"/>
          <w:position w:val="7"/>
        </w:rPr>
        <w:t>r</w:t>
      </w:r>
      <w:r>
        <w:rPr>
          <w:rFonts w:ascii="Arial" w:eastAsia="Arial" w:hAnsi="Arial" w:cs="Arial"/>
          <w:color w:val="000009"/>
          <w:position w:val="7"/>
        </w:rPr>
        <w:t>.</w:t>
      </w:r>
      <w:r>
        <w:rPr>
          <w:rFonts w:ascii="Arial" w:eastAsia="Arial" w:hAnsi="Arial" w:cs="Arial"/>
          <w:color w:val="000009"/>
          <w:spacing w:val="-3"/>
          <w:position w:val="7"/>
        </w:rPr>
        <w:t xml:space="preserve"> </w:t>
      </w:r>
      <w:r>
        <w:rPr>
          <w:rFonts w:ascii="Arial" w:eastAsia="Arial" w:hAnsi="Arial" w:cs="Arial"/>
          <w:color w:val="000009"/>
          <w:spacing w:val="-1"/>
          <w:position w:val="7"/>
        </w:rPr>
        <w:t>S</w:t>
      </w:r>
      <w:r>
        <w:rPr>
          <w:rFonts w:ascii="Arial" w:eastAsia="Arial" w:hAnsi="Arial" w:cs="Arial"/>
          <w:color w:val="000009"/>
          <w:spacing w:val="1"/>
          <w:position w:val="7"/>
        </w:rPr>
        <w:t>ơn</w:t>
      </w:r>
    </w:p>
    <w:p w:rsidR="00631409" w:rsidRDefault="00B85558">
      <w:pPr>
        <w:spacing w:before="4" w:line="240" w:lineRule="exact"/>
        <w:rPr>
          <w:sz w:val="24"/>
          <w:szCs w:val="24"/>
        </w:rPr>
      </w:pPr>
      <w:r>
        <w:rPr>
          <w:noProof/>
          <w:lang w:val="vi-VN" w:eastAsia="vi-VN"/>
        </w:rPr>
        <w:lastRenderedPageBreak/>
        <mc:AlternateContent>
          <mc:Choice Requires="wpg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848360</wp:posOffset>
                </wp:positionH>
                <wp:positionV relativeFrom="page">
                  <wp:posOffset>5276850</wp:posOffset>
                </wp:positionV>
                <wp:extent cx="1141730" cy="298450"/>
                <wp:effectExtent l="635" t="0" r="635" b="0"/>
                <wp:wrapNone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1730" cy="298450"/>
                          <a:chOff x="1336" y="8310"/>
                          <a:chExt cx="1798" cy="470"/>
                        </a:xfrm>
                      </wpg:grpSpPr>
                      <wps:wsp>
                        <wps:cNvPr id="36" name="Freeform 36"/>
                        <wps:cNvSpPr>
                          <a:spLocks/>
                        </wps:cNvSpPr>
                        <wps:spPr bwMode="auto">
                          <a:xfrm>
                            <a:off x="1336" y="8310"/>
                            <a:ext cx="1798" cy="470"/>
                          </a:xfrm>
                          <a:custGeom>
                            <a:avLst/>
                            <a:gdLst>
                              <a:gd name="T0" fmla="+- 0 1336 1336"/>
                              <a:gd name="T1" fmla="*/ T0 w 1798"/>
                              <a:gd name="T2" fmla="+- 0 8780 8310"/>
                              <a:gd name="T3" fmla="*/ 8780 h 470"/>
                              <a:gd name="T4" fmla="+- 0 3134 1336"/>
                              <a:gd name="T5" fmla="*/ T4 w 1798"/>
                              <a:gd name="T6" fmla="+- 0 8780 8310"/>
                              <a:gd name="T7" fmla="*/ 8780 h 470"/>
                              <a:gd name="T8" fmla="+- 0 3134 1336"/>
                              <a:gd name="T9" fmla="*/ T8 w 1798"/>
                              <a:gd name="T10" fmla="+- 0 8310 8310"/>
                              <a:gd name="T11" fmla="*/ 8310 h 470"/>
                              <a:gd name="T12" fmla="+- 0 1336 1336"/>
                              <a:gd name="T13" fmla="*/ T12 w 1798"/>
                              <a:gd name="T14" fmla="+- 0 8310 8310"/>
                              <a:gd name="T15" fmla="*/ 8310 h 470"/>
                              <a:gd name="T16" fmla="+- 0 1336 1336"/>
                              <a:gd name="T17" fmla="*/ T16 w 1798"/>
                              <a:gd name="T18" fmla="+- 0 8780 8310"/>
                              <a:gd name="T19" fmla="*/ 8780 h 4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798" h="470">
                                <a:moveTo>
                                  <a:pt x="0" y="470"/>
                                </a:moveTo>
                                <a:lnTo>
                                  <a:pt x="1798" y="470"/>
                                </a:lnTo>
                                <a:lnTo>
                                  <a:pt x="179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BDB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5" o:spid="_x0000_s1026" style="position:absolute;margin-left:66.8pt;margin-top:415.5pt;width:89.9pt;height:23.5pt;z-index:-251660800;mso-position-horizontal-relative:page;mso-position-vertical-relative:page" coordorigin="1336,8310" coordsize="1798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">
                <v:shape id="Freeform 36" o:spid="_x0000_s1027" style="position:absolute;left:1336;top:8310;width:1798;height:470;visibility:visible;mso-wrap-style:square;v-text-anchor:top" coordsize="1798,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VCmMQA&#10;AADbAAAADwAAAGRycy9kb3ducmV2LnhtbESP3YrCMBSE74V9h3AWvNPUXSjSNYoIC4Ks4g9LL4/N&#10;sS02J6WJtvr0RhC8HGbmG2Yy60wlrtS40rKC0TACQZxZXXKu4LD/HYxBOI+ssbJMCm7kYDb96E0w&#10;0bblLV13PhcBwi5BBYX3dSKlywoy6Ia2Jg7eyTYGfZBNLnWDbYCbSn5FUSwNlhwWCqxpUVB23l2M&#10;gtPxPFr9UVzeF+3/Xsdpuk43S6X6n938B4Snzr/Dr/ZSK/iO4fkl/AA5f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1VQpjEAAAA2wAAAA8AAAAAAAAAAAAAAAAAmAIAAGRycy9k&#10;b3ducmV2LnhtbFBLBQYAAAAABAAEAPUAAACJAwAAAAA=&#10;" path="m,470r1798,l1798,,,,,470xe" fillcolor="#bdbdbd" stroked="f">
                  <v:path arrowok="t" o:connecttype="custom" o:connectlocs="0,8780;1798,8780;1798,8310;0,8310;0,8780" o:connectangles="0,0,0,0,0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9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89"/>
        <w:gridCol w:w="12362"/>
      </w:tblGrid>
      <w:tr w:rsidR="00631409">
        <w:trPr>
          <w:trHeight w:hRule="exact" w:val="281"/>
        </w:trPr>
        <w:tc>
          <w:tcPr>
            <w:tcW w:w="1589" w:type="dxa"/>
            <w:tcBorders>
              <w:top w:val="single" w:sz="7" w:space="0" w:color="BDBDBD"/>
              <w:left w:val="nil"/>
              <w:bottom w:val="single" w:sz="15" w:space="0" w:color="BDBDBD"/>
              <w:right w:val="single" w:sz="7" w:space="0" w:color="000000"/>
            </w:tcBorders>
            <w:shd w:val="clear" w:color="auto" w:fill="BDBDBD"/>
          </w:tcPr>
          <w:p w:rsidR="00631409" w:rsidRDefault="00631409"/>
        </w:tc>
        <w:tc>
          <w:tcPr>
            <w:tcW w:w="123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31409" w:rsidRDefault="00631409"/>
        </w:tc>
      </w:tr>
      <w:tr w:rsidR="00631409">
        <w:trPr>
          <w:trHeight w:hRule="exact" w:val="382"/>
        </w:trPr>
        <w:tc>
          <w:tcPr>
            <w:tcW w:w="13951" w:type="dxa"/>
            <w:gridSpan w:val="2"/>
            <w:tcBorders>
              <w:top w:val="single" w:sz="7" w:space="0" w:color="000000"/>
              <w:left w:val="nil"/>
              <w:bottom w:val="nil"/>
              <w:right w:val="nil"/>
            </w:tcBorders>
            <w:shd w:val="clear" w:color="auto" w:fill="D7D7D7"/>
          </w:tcPr>
          <w:p w:rsidR="00631409" w:rsidRDefault="00EC3422">
            <w:pPr>
              <w:spacing w:before="2"/>
              <w:ind w:left="12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color w:val="000009"/>
                <w:spacing w:val="-12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45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–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13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 xml:space="preserve">15                                                                                             </w:t>
            </w:r>
            <w:r>
              <w:rPr>
                <w:rFonts w:ascii="Arial" w:eastAsia="Arial" w:hAnsi="Arial" w:cs="Arial"/>
                <w:b/>
                <w:color w:val="000009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position w:val="2"/>
              </w:rPr>
              <w:t>N</w:t>
            </w:r>
            <w:r>
              <w:rPr>
                <w:rFonts w:ascii="Arial" w:eastAsia="Arial" w:hAnsi="Arial" w:cs="Arial"/>
                <w:b/>
                <w:color w:val="000009"/>
                <w:spacing w:val="-2"/>
                <w:position w:val="2"/>
              </w:rPr>
              <w:t>g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position w:val="2"/>
              </w:rPr>
              <w:t>h</w:t>
            </w:r>
            <w:r>
              <w:rPr>
                <w:rFonts w:ascii="Arial" w:eastAsia="Arial" w:hAnsi="Arial" w:cs="Arial"/>
                <w:b/>
                <w:color w:val="000009"/>
                <w:position w:val="2"/>
              </w:rPr>
              <w:t>ỉ</w:t>
            </w:r>
            <w:r>
              <w:rPr>
                <w:rFonts w:ascii="Arial" w:eastAsia="Arial" w:hAnsi="Arial" w:cs="Arial"/>
                <w:b/>
                <w:color w:val="000009"/>
                <w:spacing w:val="-4"/>
                <w:position w:val="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position w:val="2"/>
              </w:rPr>
              <w:t>t</w:t>
            </w:r>
            <w:r>
              <w:rPr>
                <w:rFonts w:ascii="Arial" w:eastAsia="Arial" w:hAnsi="Arial" w:cs="Arial"/>
                <w:b/>
                <w:color w:val="000009"/>
                <w:spacing w:val="-1"/>
                <w:position w:val="2"/>
              </w:rPr>
              <w:t>r</w:t>
            </w:r>
            <w:r>
              <w:rPr>
                <w:rFonts w:ascii="Arial" w:eastAsia="Arial" w:hAnsi="Arial" w:cs="Arial"/>
                <w:b/>
                <w:color w:val="000009"/>
                <w:position w:val="2"/>
              </w:rPr>
              <w:t>ưa</w:t>
            </w:r>
          </w:p>
        </w:tc>
      </w:tr>
      <w:tr w:rsidR="00631409">
        <w:trPr>
          <w:trHeight w:hRule="exact" w:val="819"/>
        </w:trPr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BDBDBD"/>
          </w:tcPr>
          <w:p w:rsidR="00631409" w:rsidRDefault="00EC3422">
            <w:pPr>
              <w:spacing w:before="5"/>
              <w:ind w:left="12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15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15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–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16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30</w:t>
            </w:r>
          </w:p>
        </w:tc>
        <w:tc>
          <w:tcPr>
            <w:tcW w:w="12362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before="4" w:line="240" w:lineRule="exact"/>
              <w:ind w:left="113"/>
              <w:rPr>
                <w:rFonts w:ascii="Arial" w:eastAsia="Arial" w:hAnsi="Arial" w:cs="Arial"/>
              </w:rPr>
            </w:pPr>
            <w:r>
              <w:rPr>
                <w:rFonts w:ascii="Symbol" w:eastAsia="Symbol" w:hAnsi="Symbol" w:cs="Symbol"/>
                <w:color w:val="000009"/>
                <w:position w:val="-1"/>
              </w:rPr>
              <w:t></w:t>
            </w:r>
            <w:r>
              <w:rPr>
                <w:color w:val="000009"/>
                <w:position w:val="-1"/>
              </w:rPr>
              <w:t xml:space="preserve">    </w:t>
            </w:r>
            <w:r>
              <w:rPr>
                <w:color w:val="000009"/>
                <w:spacing w:val="20"/>
                <w:position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 xml:space="preserve">ắp 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>đ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ặt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 xml:space="preserve"> m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áy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 xml:space="preserve"> p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át</w:t>
            </w:r>
            <w:r>
              <w:rPr>
                <w:rFonts w:ascii="Calibri" w:eastAsia="Calibri" w:hAnsi="Calibri" w:cs="Calibri"/>
                <w:color w:val="000009"/>
                <w:spacing w:val="2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color w:val="000009"/>
                <w:spacing w:val="-12"/>
                <w:position w:val="-1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,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2"/>
                <w:position w:val="-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 xml:space="preserve">ủ 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 xml:space="preserve">à       </w:t>
            </w:r>
            <w:r>
              <w:rPr>
                <w:rFonts w:ascii="Calibri" w:eastAsia="Calibri" w:hAnsi="Calibri" w:cs="Calibri"/>
                <w:color w:val="000009"/>
                <w:spacing w:val="20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1"/>
                <w:position w:val="-1"/>
                <w:sz w:val="22"/>
                <w:szCs w:val="22"/>
              </w:rPr>
              <w:t>đ</w:t>
            </w:r>
            <w:r>
              <w:rPr>
                <w:rFonts w:ascii="Calibri" w:eastAsia="Calibri" w:hAnsi="Calibri" w:cs="Calibri"/>
                <w:color w:val="000009"/>
                <w:spacing w:val="-15"/>
                <w:position w:val="-1"/>
                <w:sz w:val="22"/>
                <w:szCs w:val="22"/>
              </w:rPr>
              <w:t>à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color w:val="000009"/>
                <w:spacing w:val="-27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1"/>
                <w:position w:val="-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spacing w:val="-15"/>
                <w:position w:val="-1"/>
                <w:sz w:val="22"/>
                <w:szCs w:val="22"/>
              </w:rPr>
              <w:t>ạ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color w:val="000009"/>
                <w:spacing w:val="-27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1"/>
                <w:position w:val="-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spacing w:val="-14"/>
                <w:position w:val="-1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color w:val="000009"/>
                <w:spacing w:val="-11"/>
                <w:position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color w:val="000009"/>
                <w:spacing w:val="-15"/>
                <w:position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color w:val="000009"/>
                <w:spacing w:val="-26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3"/>
                <w:position w:val="-1"/>
                <w:sz w:val="22"/>
                <w:szCs w:val="22"/>
              </w:rPr>
              <w:t>qu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á</w:t>
            </w:r>
            <w:r>
              <w:rPr>
                <w:rFonts w:ascii="Calibri" w:eastAsia="Calibri" w:hAnsi="Calibri" w:cs="Calibri"/>
                <w:color w:val="000009"/>
                <w:spacing w:val="-28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1"/>
                <w:position w:val="-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spacing w:val="-14"/>
                <w:position w:val="-1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color w:val="000009"/>
                <w:spacing w:val="-15"/>
                <w:position w:val="-1"/>
                <w:sz w:val="22"/>
                <w:szCs w:val="22"/>
              </w:rPr>
              <w:t>ì</w:t>
            </w:r>
            <w:r>
              <w:rPr>
                <w:rFonts w:ascii="Calibri" w:eastAsia="Calibri" w:hAnsi="Calibri" w:cs="Calibri"/>
                <w:color w:val="000009"/>
                <w:spacing w:val="-13"/>
                <w:position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-27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2"/>
                <w:position w:val="-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color w:val="000009"/>
                <w:spacing w:val="-15"/>
                <w:position w:val="-1"/>
                <w:sz w:val="22"/>
                <w:szCs w:val="22"/>
              </w:rPr>
              <w:t>à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color w:val="000009"/>
                <w:spacing w:val="36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>ò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spacing w:val="2"/>
                <w:position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-1"/>
                <w:sz w:val="22"/>
                <w:szCs w:val="22"/>
              </w:rPr>
              <w:t>ự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color w:val="000009"/>
                <w:spacing w:val="3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2"/>
                <w:position w:val="-1"/>
                <w:sz w:val="22"/>
                <w:szCs w:val="22"/>
              </w:rPr>
              <w:t>àn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 xml:space="preserve">h 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>đ</w:t>
            </w:r>
            <w:r>
              <w:rPr>
                <w:rFonts w:ascii="Calibri" w:eastAsia="Calibri" w:hAnsi="Calibri" w:cs="Calibri"/>
                <w:color w:val="000009"/>
                <w:spacing w:val="3"/>
                <w:position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ện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color w:val="000009"/>
                <w:spacing w:val="2"/>
                <w:position w:val="-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color w:val="000009"/>
                <w:spacing w:val="2"/>
                <w:position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 xml:space="preserve">er          </w:t>
            </w:r>
            <w:r>
              <w:rPr>
                <w:rFonts w:ascii="Calibri" w:eastAsia="Calibri" w:hAnsi="Calibri" w:cs="Calibri"/>
                <w:color w:val="000009"/>
                <w:spacing w:val="14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1"/>
                <w:position w:val="1"/>
              </w:rPr>
              <w:t>G</w:t>
            </w:r>
            <w:r>
              <w:rPr>
                <w:rFonts w:ascii="Arial" w:eastAsia="Arial" w:hAnsi="Arial" w:cs="Arial"/>
                <w:color w:val="000009"/>
                <w:spacing w:val="-1"/>
                <w:position w:val="1"/>
              </w:rPr>
              <w:t>i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ảng</w:t>
            </w:r>
            <w:r>
              <w:rPr>
                <w:rFonts w:ascii="Arial" w:eastAsia="Arial" w:hAnsi="Arial" w:cs="Arial"/>
                <w:color w:val="000009"/>
                <w:spacing w:val="-6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-1"/>
                <w:position w:val="1"/>
              </w:rPr>
              <w:t>vi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ên</w:t>
            </w:r>
            <w:r>
              <w:rPr>
                <w:rFonts w:ascii="Arial" w:eastAsia="Arial" w:hAnsi="Arial" w:cs="Arial"/>
                <w:color w:val="000009"/>
                <w:spacing w:val="-5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M</w:t>
            </w:r>
            <w:r>
              <w:rPr>
                <w:rFonts w:ascii="Arial" w:eastAsia="Arial" w:hAnsi="Arial" w:cs="Arial"/>
                <w:color w:val="000009"/>
                <w:spacing w:val="-11"/>
                <w:position w:val="1"/>
              </w:rPr>
              <w:t>r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.</w:t>
            </w:r>
            <w:r>
              <w:rPr>
                <w:rFonts w:ascii="Arial" w:eastAsia="Arial" w:hAnsi="Arial" w:cs="Arial"/>
                <w:color w:val="000009"/>
                <w:spacing w:val="-3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2"/>
                <w:position w:val="1"/>
              </w:rPr>
              <w:t>M</w:t>
            </w:r>
            <w:r>
              <w:rPr>
                <w:rFonts w:ascii="Arial" w:eastAsia="Arial" w:hAnsi="Arial" w:cs="Arial"/>
                <w:color w:val="000009"/>
                <w:spacing w:val="-1"/>
                <w:position w:val="1"/>
              </w:rPr>
              <w:t>i</w:t>
            </w:r>
            <w:r>
              <w:rPr>
                <w:rFonts w:ascii="Arial" w:eastAsia="Arial" w:hAnsi="Arial" w:cs="Arial"/>
                <w:color w:val="000009"/>
                <w:spacing w:val="1"/>
                <w:position w:val="1"/>
              </w:rPr>
              <w:t>c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h</w:t>
            </w:r>
            <w:r>
              <w:rPr>
                <w:rFonts w:ascii="Arial" w:eastAsia="Arial" w:hAnsi="Arial" w:cs="Arial"/>
                <w:color w:val="000009"/>
                <w:spacing w:val="2"/>
                <w:position w:val="1"/>
              </w:rPr>
              <w:t>a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el</w:t>
            </w:r>
            <w:r>
              <w:rPr>
                <w:rFonts w:ascii="Arial" w:eastAsia="Arial" w:hAnsi="Arial" w:cs="Arial"/>
                <w:color w:val="000009"/>
                <w:spacing w:val="-6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1"/>
                <w:position w:val="1"/>
              </w:rPr>
              <w:t>và</w:t>
            </w:r>
          </w:p>
          <w:p w:rsidR="00631409" w:rsidRDefault="00EC3422">
            <w:pPr>
              <w:spacing w:line="260" w:lineRule="exact"/>
              <w:ind w:left="823"/>
              <w:rPr>
                <w:rFonts w:ascii="Arial" w:eastAsia="Arial" w:hAnsi="Arial" w:cs="Arial"/>
              </w:rPr>
            </w:pP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Kh</w:t>
            </w:r>
            <w:r>
              <w:rPr>
                <w:rFonts w:ascii="Calibri" w:eastAsia="Calibri" w:hAnsi="Calibri" w:cs="Calibri"/>
                <w:color w:val="000009"/>
                <w:spacing w:val="-4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color w:val="000009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color w:val="000009"/>
                <w:spacing w:val="-3"/>
                <w:sz w:val="22"/>
                <w:szCs w:val="22"/>
              </w:rPr>
              <w:t>á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y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color w:val="000009"/>
                <w:spacing w:val="-3"/>
                <w:sz w:val="22"/>
                <w:szCs w:val="22"/>
              </w:rPr>
              <w:t>há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đ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 xml:space="preserve">ện                                                                                                                                                                             </w:t>
            </w:r>
            <w:r>
              <w:rPr>
                <w:rFonts w:ascii="Calibri" w:eastAsia="Calibri" w:hAnsi="Calibri" w:cs="Calibri"/>
                <w:color w:val="000009"/>
                <w:spacing w:val="8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position w:val="7"/>
              </w:rPr>
              <w:t>M</w:t>
            </w:r>
            <w:r>
              <w:rPr>
                <w:rFonts w:ascii="Arial" w:eastAsia="Arial" w:hAnsi="Arial" w:cs="Arial"/>
                <w:color w:val="000009"/>
                <w:spacing w:val="-11"/>
                <w:position w:val="7"/>
              </w:rPr>
              <w:t>r</w:t>
            </w:r>
            <w:r>
              <w:rPr>
                <w:rFonts w:ascii="Arial" w:eastAsia="Arial" w:hAnsi="Arial" w:cs="Arial"/>
                <w:color w:val="000009"/>
                <w:position w:val="7"/>
              </w:rPr>
              <w:t>.</w:t>
            </w:r>
            <w:r>
              <w:rPr>
                <w:rFonts w:ascii="Arial" w:eastAsia="Arial" w:hAnsi="Arial" w:cs="Arial"/>
                <w:color w:val="000009"/>
                <w:spacing w:val="-3"/>
                <w:position w:val="7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-1"/>
                <w:position w:val="7"/>
              </w:rPr>
              <w:t>S</w:t>
            </w:r>
            <w:r>
              <w:rPr>
                <w:rFonts w:ascii="Arial" w:eastAsia="Arial" w:hAnsi="Arial" w:cs="Arial"/>
                <w:color w:val="000009"/>
                <w:spacing w:val="1"/>
                <w:position w:val="7"/>
              </w:rPr>
              <w:t>ơn</w:t>
            </w:r>
          </w:p>
        </w:tc>
      </w:tr>
      <w:tr w:rsidR="00631409">
        <w:trPr>
          <w:trHeight w:hRule="exact" w:val="816"/>
        </w:trPr>
        <w:tc>
          <w:tcPr>
            <w:tcW w:w="13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BDBDBD"/>
          </w:tcPr>
          <w:p w:rsidR="00631409" w:rsidRDefault="00631409">
            <w:pPr>
              <w:spacing w:before="17" w:line="240" w:lineRule="exact"/>
              <w:rPr>
                <w:sz w:val="24"/>
                <w:szCs w:val="24"/>
              </w:rPr>
            </w:pPr>
          </w:p>
          <w:p w:rsidR="00631409" w:rsidRDefault="00EC3422">
            <w:pPr>
              <w:ind w:left="10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9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b/>
                <w:color w:val="000009"/>
                <w:spacing w:val="4"/>
                <w:sz w:val="22"/>
                <w:szCs w:val="22"/>
              </w:rPr>
              <w:t>à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b/>
                <w:color w:val="000009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pacing w:val="-12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 xml:space="preserve">1                                                                                           </w:t>
            </w:r>
            <w:r>
              <w:rPr>
                <w:rFonts w:ascii="Arial" w:eastAsia="Arial" w:hAnsi="Arial" w:cs="Arial"/>
                <w:b/>
                <w:color w:val="000009"/>
                <w:spacing w:val="5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color w:val="000009"/>
                <w:spacing w:val="-1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ứ</w:t>
            </w:r>
            <w:r>
              <w:rPr>
                <w:rFonts w:ascii="Arial" w:eastAsia="Arial" w:hAnsi="Arial" w:cs="Arial"/>
                <w:b/>
                <w:color w:val="000009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color w:val="000009"/>
                <w:spacing w:val="-3"/>
                <w:sz w:val="22"/>
                <w:szCs w:val="22"/>
              </w:rPr>
              <w:t>á</w:t>
            </w:r>
            <w:r>
              <w:rPr>
                <w:rFonts w:ascii="Arial" w:eastAsia="Arial" w:hAnsi="Arial" w:cs="Arial"/>
                <w:b/>
                <w:color w:val="000009"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22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06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2018</w:t>
            </w:r>
          </w:p>
        </w:tc>
      </w:tr>
      <w:tr w:rsidR="00631409">
        <w:trPr>
          <w:trHeight w:hRule="exact" w:val="816"/>
        </w:trPr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BDBDBD"/>
          </w:tcPr>
          <w:p w:rsidR="00631409" w:rsidRDefault="00EC3422">
            <w:pPr>
              <w:spacing w:before="5"/>
              <w:ind w:left="18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8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30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–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pacing w:val="-12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45</w:t>
            </w:r>
          </w:p>
        </w:tc>
        <w:tc>
          <w:tcPr>
            <w:tcW w:w="12362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before="4" w:line="240" w:lineRule="exact"/>
              <w:ind w:left="113"/>
              <w:rPr>
                <w:rFonts w:ascii="Arial" w:eastAsia="Arial" w:hAnsi="Arial" w:cs="Arial"/>
              </w:rPr>
            </w:pPr>
            <w:r>
              <w:rPr>
                <w:rFonts w:ascii="Symbol" w:eastAsia="Symbol" w:hAnsi="Symbol" w:cs="Symbol"/>
                <w:color w:val="000009"/>
                <w:position w:val="-1"/>
              </w:rPr>
              <w:t></w:t>
            </w:r>
            <w:r>
              <w:rPr>
                <w:color w:val="000009"/>
                <w:position w:val="-1"/>
              </w:rPr>
              <w:t xml:space="preserve">    </w:t>
            </w:r>
            <w:r>
              <w:rPr>
                <w:color w:val="000009"/>
                <w:spacing w:val="20"/>
                <w:position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 xml:space="preserve">ắp 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>đ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ặt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 xml:space="preserve"> m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áy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 xml:space="preserve"> p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át</w:t>
            </w:r>
            <w:r>
              <w:rPr>
                <w:rFonts w:ascii="Calibri" w:eastAsia="Calibri" w:hAnsi="Calibri" w:cs="Calibri"/>
                <w:color w:val="000009"/>
                <w:spacing w:val="2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color w:val="000009"/>
                <w:spacing w:val="-12"/>
                <w:position w:val="-1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,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2"/>
                <w:position w:val="-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 xml:space="preserve">ủ 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 xml:space="preserve">à       </w:t>
            </w:r>
            <w:r>
              <w:rPr>
                <w:rFonts w:ascii="Calibri" w:eastAsia="Calibri" w:hAnsi="Calibri" w:cs="Calibri"/>
                <w:color w:val="000009"/>
                <w:spacing w:val="20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1"/>
                <w:position w:val="-1"/>
                <w:sz w:val="22"/>
                <w:szCs w:val="22"/>
              </w:rPr>
              <w:t>đ</w:t>
            </w:r>
            <w:r>
              <w:rPr>
                <w:rFonts w:ascii="Calibri" w:eastAsia="Calibri" w:hAnsi="Calibri" w:cs="Calibri"/>
                <w:color w:val="000009"/>
                <w:spacing w:val="-15"/>
                <w:position w:val="-1"/>
                <w:sz w:val="22"/>
                <w:szCs w:val="22"/>
              </w:rPr>
              <w:t>à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color w:val="000009"/>
                <w:spacing w:val="-27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1"/>
                <w:position w:val="-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spacing w:val="-15"/>
                <w:position w:val="-1"/>
                <w:sz w:val="22"/>
                <w:szCs w:val="22"/>
              </w:rPr>
              <w:t>ạ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color w:val="000009"/>
                <w:spacing w:val="-27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1"/>
                <w:position w:val="-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spacing w:val="-14"/>
                <w:position w:val="-1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color w:val="000009"/>
                <w:spacing w:val="-11"/>
                <w:position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color w:val="000009"/>
                <w:spacing w:val="-15"/>
                <w:position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color w:val="000009"/>
                <w:spacing w:val="-26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3"/>
                <w:position w:val="-1"/>
                <w:sz w:val="22"/>
                <w:szCs w:val="22"/>
              </w:rPr>
              <w:t>qu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á</w:t>
            </w:r>
            <w:r>
              <w:rPr>
                <w:rFonts w:ascii="Calibri" w:eastAsia="Calibri" w:hAnsi="Calibri" w:cs="Calibri"/>
                <w:color w:val="000009"/>
                <w:spacing w:val="-28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1"/>
                <w:position w:val="-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spacing w:val="-14"/>
                <w:position w:val="-1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color w:val="000009"/>
                <w:spacing w:val="-15"/>
                <w:position w:val="-1"/>
                <w:sz w:val="22"/>
                <w:szCs w:val="22"/>
              </w:rPr>
              <w:t>ì</w:t>
            </w:r>
            <w:r>
              <w:rPr>
                <w:rFonts w:ascii="Calibri" w:eastAsia="Calibri" w:hAnsi="Calibri" w:cs="Calibri"/>
                <w:color w:val="000009"/>
                <w:spacing w:val="-13"/>
                <w:position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-27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2"/>
                <w:position w:val="-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color w:val="000009"/>
                <w:spacing w:val="-15"/>
                <w:position w:val="-1"/>
                <w:sz w:val="22"/>
                <w:szCs w:val="22"/>
              </w:rPr>
              <w:t>à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color w:val="000009"/>
                <w:spacing w:val="36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>ò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spacing w:val="2"/>
                <w:position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-1"/>
                <w:sz w:val="22"/>
                <w:szCs w:val="22"/>
              </w:rPr>
              <w:t>ự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color w:val="000009"/>
                <w:spacing w:val="3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2"/>
                <w:position w:val="-1"/>
                <w:sz w:val="22"/>
                <w:szCs w:val="22"/>
              </w:rPr>
              <w:t>àn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 xml:space="preserve">h 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>đ</w:t>
            </w:r>
            <w:r>
              <w:rPr>
                <w:rFonts w:ascii="Calibri" w:eastAsia="Calibri" w:hAnsi="Calibri" w:cs="Calibri"/>
                <w:color w:val="000009"/>
                <w:spacing w:val="3"/>
                <w:position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ện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color w:val="000009"/>
                <w:spacing w:val="2"/>
                <w:position w:val="-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color w:val="000009"/>
                <w:spacing w:val="2"/>
                <w:position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 xml:space="preserve">er          </w:t>
            </w:r>
            <w:r>
              <w:rPr>
                <w:rFonts w:ascii="Calibri" w:eastAsia="Calibri" w:hAnsi="Calibri" w:cs="Calibri"/>
                <w:color w:val="000009"/>
                <w:spacing w:val="14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1"/>
                <w:position w:val="1"/>
              </w:rPr>
              <w:t>G</w:t>
            </w:r>
            <w:r>
              <w:rPr>
                <w:rFonts w:ascii="Arial" w:eastAsia="Arial" w:hAnsi="Arial" w:cs="Arial"/>
                <w:color w:val="000009"/>
                <w:spacing w:val="-1"/>
                <w:position w:val="1"/>
              </w:rPr>
              <w:t>i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ảng</w:t>
            </w:r>
            <w:r>
              <w:rPr>
                <w:rFonts w:ascii="Arial" w:eastAsia="Arial" w:hAnsi="Arial" w:cs="Arial"/>
                <w:color w:val="000009"/>
                <w:spacing w:val="-6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-1"/>
                <w:position w:val="1"/>
              </w:rPr>
              <w:t>vi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ên</w:t>
            </w:r>
            <w:r>
              <w:rPr>
                <w:rFonts w:ascii="Arial" w:eastAsia="Arial" w:hAnsi="Arial" w:cs="Arial"/>
                <w:color w:val="000009"/>
                <w:spacing w:val="-5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M</w:t>
            </w:r>
            <w:r>
              <w:rPr>
                <w:rFonts w:ascii="Arial" w:eastAsia="Arial" w:hAnsi="Arial" w:cs="Arial"/>
                <w:color w:val="000009"/>
                <w:spacing w:val="-11"/>
                <w:position w:val="1"/>
              </w:rPr>
              <w:t>r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.</w:t>
            </w:r>
            <w:r>
              <w:rPr>
                <w:rFonts w:ascii="Arial" w:eastAsia="Arial" w:hAnsi="Arial" w:cs="Arial"/>
                <w:color w:val="000009"/>
                <w:spacing w:val="-3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2"/>
                <w:position w:val="1"/>
              </w:rPr>
              <w:t>M</w:t>
            </w:r>
            <w:r>
              <w:rPr>
                <w:rFonts w:ascii="Arial" w:eastAsia="Arial" w:hAnsi="Arial" w:cs="Arial"/>
                <w:color w:val="000009"/>
                <w:spacing w:val="-1"/>
                <w:position w:val="1"/>
              </w:rPr>
              <w:t>i</w:t>
            </w:r>
            <w:r>
              <w:rPr>
                <w:rFonts w:ascii="Arial" w:eastAsia="Arial" w:hAnsi="Arial" w:cs="Arial"/>
                <w:color w:val="000009"/>
                <w:spacing w:val="1"/>
                <w:position w:val="1"/>
              </w:rPr>
              <w:t>c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h</w:t>
            </w:r>
            <w:r>
              <w:rPr>
                <w:rFonts w:ascii="Arial" w:eastAsia="Arial" w:hAnsi="Arial" w:cs="Arial"/>
                <w:color w:val="000009"/>
                <w:spacing w:val="2"/>
                <w:position w:val="1"/>
              </w:rPr>
              <w:t>a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el</w:t>
            </w:r>
            <w:r>
              <w:rPr>
                <w:rFonts w:ascii="Arial" w:eastAsia="Arial" w:hAnsi="Arial" w:cs="Arial"/>
                <w:color w:val="000009"/>
                <w:spacing w:val="-6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1"/>
                <w:position w:val="1"/>
              </w:rPr>
              <w:t>và</w:t>
            </w:r>
          </w:p>
          <w:p w:rsidR="00631409" w:rsidRDefault="00EC3422">
            <w:pPr>
              <w:spacing w:line="260" w:lineRule="exact"/>
              <w:ind w:left="823"/>
              <w:rPr>
                <w:rFonts w:ascii="Arial" w:eastAsia="Arial" w:hAnsi="Arial" w:cs="Arial"/>
              </w:rPr>
            </w:pP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Kh</w:t>
            </w:r>
            <w:r>
              <w:rPr>
                <w:rFonts w:ascii="Calibri" w:eastAsia="Calibri" w:hAnsi="Calibri" w:cs="Calibri"/>
                <w:color w:val="000009"/>
                <w:spacing w:val="-4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color w:val="000009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color w:val="000009"/>
                <w:spacing w:val="-3"/>
                <w:sz w:val="22"/>
                <w:szCs w:val="22"/>
              </w:rPr>
              <w:t>á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y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color w:val="000009"/>
                <w:spacing w:val="-3"/>
                <w:sz w:val="22"/>
                <w:szCs w:val="22"/>
              </w:rPr>
              <w:t>há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đ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 xml:space="preserve">ện                                                                                                                                                                             </w:t>
            </w:r>
            <w:r>
              <w:rPr>
                <w:rFonts w:ascii="Calibri" w:eastAsia="Calibri" w:hAnsi="Calibri" w:cs="Calibri"/>
                <w:color w:val="000009"/>
                <w:spacing w:val="8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position w:val="7"/>
              </w:rPr>
              <w:t>M</w:t>
            </w:r>
            <w:r>
              <w:rPr>
                <w:rFonts w:ascii="Arial" w:eastAsia="Arial" w:hAnsi="Arial" w:cs="Arial"/>
                <w:color w:val="000009"/>
                <w:spacing w:val="-11"/>
                <w:position w:val="7"/>
              </w:rPr>
              <w:t>r</w:t>
            </w:r>
            <w:r>
              <w:rPr>
                <w:rFonts w:ascii="Arial" w:eastAsia="Arial" w:hAnsi="Arial" w:cs="Arial"/>
                <w:color w:val="000009"/>
                <w:position w:val="7"/>
              </w:rPr>
              <w:t>.</w:t>
            </w:r>
            <w:r>
              <w:rPr>
                <w:rFonts w:ascii="Arial" w:eastAsia="Arial" w:hAnsi="Arial" w:cs="Arial"/>
                <w:color w:val="000009"/>
                <w:spacing w:val="-3"/>
                <w:position w:val="7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-1"/>
                <w:position w:val="7"/>
              </w:rPr>
              <w:t>S</w:t>
            </w:r>
            <w:r>
              <w:rPr>
                <w:rFonts w:ascii="Arial" w:eastAsia="Arial" w:hAnsi="Arial" w:cs="Arial"/>
                <w:color w:val="000009"/>
                <w:spacing w:val="1"/>
                <w:position w:val="7"/>
              </w:rPr>
              <w:t>ơn</w:t>
            </w:r>
          </w:p>
        </w:tc>
      </w:tr>
      <w:tr w:rsidR="00631409">
        <w:trPr>
          <w:trHeight w:hRule="exact" w:val="394"/>
        </w:trPr>
        <w:tc>
          <w:tcPr>
            <w:tcW w:w="13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7D7D7"/>
          </w:tcPr>
          <w:p w:rsidR="00631409" w:rsidRDefault="00EC3422">
            <w:pPr>
              <w:spacing w:before="3"/>
              <w:ind w:left="12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color w:val="000009"/>
                <w:spacing w:val="-12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45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–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13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 xml:space="preserve">15                                                                                             </w:t>
            </w:r>
            <w:r>
              <w:rPr>
                <w:rFonts w:ascii="Arial" w:eastAsia="Arial" w:hAnsi="Arial" w:cs="Arial"/>
                <w:b/>
                <w:color w:val="000009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position w:val="2"/>
              </w:rPr>
              <w:t>N</w:t>
            </w:r>
            <w:r>
              <w:rPr>
                <w:rFonts w:ascii="Arial" w:eastAsia="Arial" w:hAnsi="Arial" w:cs="Arial"/>
                <w:b/>
                <w:color w:val="000009"/>
                <w:spacing w:val="-2"/>
                <w:position w:val="2"/>
              </w:rPr>
              <w:t>g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position w:val="2"/>
              </w:rPr>
              <w:t>h</w:t>
            </w:r>
            <w:r>
              <w:rPr>
                <w:rFonts w:ascii="Arial" w:eastAsia="Arial" w:hAnsi="Arial" w:cs="Arial"/>
                <w:b/>
                <w:color w:val="000009"/>
                <w:position w:val="2"/>
              </w:rPr>
              <w:t>ỉ</w:t>
            </w:r>
            <w:r>
              <w:rPr>
                <w:rFonts w:ascii="Arial" w:eastAsia="Arial" w:hAnsi="Arial" w:cs="Arial"/>
                <w:b/>
                <w:color w:val="000009"/>
                <w:spacing w:val="-4"/>
                <w:position w:val="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position w:val="2"/>
              </w:rPr>
              <w:t>t</w:t>
            </w:r>
            <w:r>
              <w:rPr>
                <w:rFonts w:ascii="Arial" w:eastAsia="Arial" w:hAnsi="Arial" w:cs="Arial"/>
                <w:b/>
                <w:color w:val="000009"/>
                <w:spacing w:val="-1"/>
                <w:position w:val="2"/>
              </w:rPr>
              <w:t>r</w:t>
            </w:r>
            <w:r>
              <w:rPr>
                <w:rFonts w:ascii="Arial" w:eastAsia="Arial" w:hAnsi="Arial" w:cs="Arial"/>
                <w:b/>
                <w:color w:val="000009"/>
                <w:position w:val="2"/>
              </w:rPr>
              <w:t>ưa</w:t>
            </w:r>
          </w:p>
        </w:tc>
      </w:tr>
      <w:tr w:rsidR="00631409">
        <w:trPr>
          <w:trHeight w:hRule="exact" w:val="816"/>
        </w:trPr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BDBDBD"/>
          </w:tcPr>
          <w:p w:rsidR="00631409" w:rsidRDefault="00EC3422">
            <w:pPr>
              <w:spacing w:before="5"/>
              <w:ind w:left="12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15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15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–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17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00</w:t>
            </w:r>
          </w:p>
        </w:tc>
        <w:tc>
          <w:tcPr>
            <w:tcW w:w="12362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before="4" w:line="240" w:lineRule="exact"/>
              <w:ind w:left="113"/>
              <w:rPr>
                <w:rFonts w:ascii="Arial" w:eastAsia="Arial" w:hAnsi="Arial" w:cs="Arial"/>
              </w:rPr>
            </w:pPr>
            <w:r>
              <w:rPr>
                <w:rFonts w:ascii="Symbol" w:eastAsia="Symbol" w:hAnsi="Symbol" w:cs="Symbol"/>
                <w:color w:val="000009"/>
                <w:position w:val="-1"/>
              </w:rPr>
              <w:t></w:t>
            </w:r>
            <w:r>
              <w:rPr>
                <w:color w:val="000009"/>
                <w:position w:val="-1"/>
              </w:rPr>
              <w:t xml:space="preserve">    </w:t>
            </w:r>
            <w:r>
              <w:rPr>
                <w:color w:val="000009"/>
                <w:spacing w:val="20"/>
                <w:position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 xml:space="preserve">ắp 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>đ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ặt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 xml:space="preserve"> m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áy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 xml:space="preserve"> p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át</w:t>
            </w:r>
            <w:r>
              <w:rPr>
                <w:rFonts w:ascii="Calibri" w:eastAsia="Calibri" w:hAnsi="Calibri" w:cs="Calibri"/>
                <w:color w:val="000009"/>
                <w:spacing w:val="2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color w:val="000009"/>
                <w:spacing w:val="-12"/>
                <w:position w:val="-1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,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2"/>
                <w:position w:val="-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 xml:space="preserve">ủ 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 xml:space="preserve">à       </w:t>
            </w:r>
            <w:r>
              <w:rPr>
                <w:rFonts w:ascii="Calibri" w:eastAsia="Calibri" w:hAnsi="Calibri" w:cs="Calibri"/>
                <w:color w:val="000009"/>
                <w:spacing w:val="20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1"/>
                <w:position w:val="-1"/>
                <w:sz w:val="22"/>
                <w:szCs w:val="22"/>
              </w:rPr>
              <w:t>đ</w:t>
            </w:r>
            <w:r>
              <w:rPr>
                <w:rFonts w:ascii="Calibri" w:eastAsia="Calibri" w:hAnsi="Calibri" w:cs="Calibri"/>
                <w:color w:val="000009"/>
                <w:spacing w:val="-15"/>
                <w:position w:val="-1"/>
                <w:sz w:val="22"/>
                <w:szCs w:val="22"/>
              </w:rPr>
              <w:t>à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color w:val="000009"/>
                <w:spacing w:val="-27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1"/>
                <w:position w:val="-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spacing w:val="-15"/>
                <w:position w:val="-1"/>
                <w:sz w:val="22"/>
                <w:szCs w:val="22"/>
              </w:rPr>
              <w:t>ạ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color w:val="000009"/>
                <w:spacing w:val="-27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1"/>
                <w:position w:val="-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spacing w:val="-14"/>
                <w:position w:val="-1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color w:val="000009"/>
                <w:spacing w:val="-11"/>
                <w:position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color w:val="000009"/>
                <w:spacing w:val="-15"/>
                <w:position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color w:val="000009"/>
                <w:spacing w:val="-26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3"/>
                <w:position w:val="-1"/>
                <w:sz w:val="22"/>
                <w:szCs w:val="22"/>
              </w:rPr>
              <w:t>qu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á</w:t>
            </w:r>
            <w:r>
              <w:rPr>
                <w:rFonts w:ascii="Calibri" w:eastAsia="Calibri" w:hAnsi="Calibri" w:cs="Calibri"/>
                <w:color w:val="000009"/>
                <w:spacing w:val="-28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1"/>
                <w:position w:val="-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spacing w:val="-14"/>
                <w:position w:val="-1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color w:val="000009"/>
                <w:spacing w:val="-15"/>
                <w:position w:val="-1"/>
                <w:sz w:val="22"/>
                <w:szCs w:val="22"/>
              </w:rPr>
              <w:t>ì</w:t>
            </w:r>
            <w:r>
              <w:rPr>
                <w:rFonts w:ascii="Calibri" w:eastAsia="Calibri" w:hAnsi="Calibri" w:cs="Calibri"/>
                <w:color w:val="000009"/>
                <w:spacing w:val="-13"/>
                <w:position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-27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2"/>
                <w:position w:val="-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color w:val="000009"/>
                <w:spacing w:val="-15"/>
                <w:position w:val="-1"/>
                <w:sz w:val="22"/>
                <w:szCs w:val="22"/>
              </w:rPr>
              <w:t>à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color w:val="000009"/>
                <w:spacing w:val="36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>ò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spacing w:val="2"/>
                <w:position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-1"/>
                <w:sz w:val="22"/>
                <w:szCs w:val="22"/>
              </w:rPr>
              <w:t>ự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color w:val="000009"/>
                <w:spacing w:val="3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2"/>
                <w:position w:val="-1"/>
                <w:sz w:val="22"/>
                <w:szCs w:val="22"/>
              </w:rPr>
              <w:t>àn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 xml:space="preserve">h 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>đ</w:t>
            </w:r>
            <w:r>
              <w:rPr>
                <w:rFonts w:ascii="Calibri" w:eastAsia="Calibri" w:hAnsi="Calibri" w:cs="Calibri"/>
                <w:color w:val="000009"/>
                <w:spacing w:val="3"/>
                <w:position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ện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color w:val="000009"/>
                <w:spacing w:val="2"/>
                <w:position w:val="-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color w:val="000009"/>
                <w:spacing w:val="2"/>
                <w:position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 xml:space="preserve">er          </w:t>
            </w:r>
            <w:r>
              <w:rPr>
                <w:rFonts w:ascii="Calibri" w:eastAsia="Calibri" w:hAnsi="Calibri" w:cs="Calibri"/>
                <w:color w:val="000009"/>
                <w:spacing w:val="14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3"/>
                <w:position w:val="1"/>
              </w:rPr>
              <w:t>T</w:t>
            </w:r>
            <w:r>
              <w:rPr>
                <w:rFonts w:ascii="Arial" w:eastAsia="Arial" w:hAnsi="Arial" w:cs="Arial"/>
                <w:color w:val="000009"/>
                <w:spacing w:val="1"/>
                <w:position w:val="1"/>
              </w:rPr>
              <w:t>r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ợ</w:t>
            </w:r>
            <w:r>
              <w:rPr>
                <w:rFonts w:ascii="Arial" w:eastAsia="Arial" w:hAnsi="Arial" w:cs="Arial"/>
                <w:color w:val="000009"/>
                <w:spacing w:val="-7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g</w:t>
            </w:r>
            <w:r>
              <w:rPr>
                <w:rFonts w:ascii="Arial" w:eastAsia="Arial" w:hAnsi="Arial" w:cs="Arial"/>
                <w:color w:val="000009"/>
                <w:spacing w:val="-1"/>
                <w:position w:val="1"/>
              </w:rPr>
              <w:t>i</w:t>
            </w:r>
            <w:r>
              <w:rPr>
                <w:rFonts w:ascii="Arial" w:eastAsia="Arial" w:hAnsi="Arial" w:cs="Arial"/>
                <w:color w:val="000009"/>
                <w:spacing w:val="-3"/>
                <w:position w:val="1"/>
              </w:rPr>
              <w:t>ả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ng</w:t>
            </w:r>
            <w:r>
              <w:rPr>
                <w:rFonts w:ascii="Arial" w:eastAsia="Arial" w:hAnsi="Arial" w:cs="Arial"/>
                <w:color w:val="000009"/>
                <w:spacing w:val="-6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M</w:t>
            </w:r>
            <w:r>
              <w:rPr>
                <w:rFonts w:ascii="Arial" w:eastAsia="Arial" w:hAnsi="Arial" w:cs="Arial"/>
                <w:color w:val="000009"/>
                <w:spacing w:val="-11"/>
                <w:position w:val="1"/>
              </w:rPr>
              <w:t>r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.</w:t>
            </w:r>
            <w:r>
              <w:rPr>
                <w:rFonts w:ascii="Arial" w:eastAsia="Arial" w:hAnsi="Arial" w:cs="Arial"/>
                <w:color w:val="000009"/>
                <w:spacing w:val="-3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Hoc</w:t>
            </w:r>
            <w:r>
              <w:rPr>
                <w:rFonts w:ascii="Arial" w:eastAsia="Arial" w:hAnsi="Arial" w:cs="Arial"/>
                <w:color w:val="000009"/>
                <w:spacing w:val="-3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1"/>
                <w:position w:val="1"/>
              </w:rPr>
              <w:t>và</w:t>
            </w:r>
          </w:p>
          <w:p w:rsidR="00631409" w:rsidRDefault="00EC3422">
            <w:pPr>
              <w:spacing w:line="260" w:lineRule="exact"/>
              <w:ind w:left="823"/>
              <w:rPr>
                <w:rFonts w:ascii="Arial" w:eastAsia="Arial" w:hAnsi="Arial" w:cs="Arial"/>
              </w:rPr>
            </w:pP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Kh</w:t>
            </w:r>
            <w:r>
              <w:rPr>
                <w:rFonts w:ascii="Calibri" w:eastAsia="Calibri" w:hAnsi="Calibri" w:cs="Calibri"/>
                <w:color w:val="000009"/>
                <w:spacing w:val="-4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color w:val="000009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color w:val="000009"/>
                <w:spacing w:val="-3"/>
                <w:sz w:val="22"/>
                <w:szCs w:val="22"/>
              </w:rPr>
              <w:t>á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y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color w:val="000009"/>
                <w:spacing w:val="-3"/>
                <w:sz w:val="22"/>
                <w:szCs w:val="22"/>
              </w:rPr>
              <w:t>há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đ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 xml:space="preserve">ện                                                                                                                                                                             </w:t>
            </w:r>
            <w:r>
              <w:rPr>
                <w:rFonts w:ascii="Calibri" w:eastAsia="Calibri" w:hAnsi="Calibri" w:cs="Calibri"/>
                <w:color w:val="000009"/>
                <w:spacing w:val="8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position w:val="7"/>
              </w:rPr>
              <w:t>M</w:t>
            </w:r>
            <w:r>
              <w:rPr>
                <w:rFonts w:ascii="Arial" w:eastAsia="Arial" w:hAnsi="Arial" w:cs="Arial"/>
                <w:color w:val="000009"/>
                <w:spacing w:val="-11"/>
                <w:position w:val="7"/>
              </w:rPr>
              <w:t>r</w:t>
            </w:r>
            <w:r>
              <w:rPr>
                <w:rFonts w:ascii="Arial" w:eastAsia="Arial" w:hAnsi="Arial" w:cs="Arial"/>
                <w:color w:val="000009"/>
                <w:position w:val="7"/>
              </w:rPr>
              <w:t>.</w:t>
            </w:r>
            <w:r>
              <w:rPr>
                <w:rFonts w:ascii="Arial" w:eastAsia="Arial" w:hAnsi="Arial" w:cs="Arial"/>
                <w:color w:val="000009"/>
                <w:spacing w:val="-3"/>
                <w:position w:val="7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-1"/>
                <w:position w:val="7"/>
              </w:rPr>
              <w:t>AD</w:t>
            </w:r>
          </w:p>
        </w:tc>
      </w:tr>
      <w:tr w:rsidR="00631409">
        <w:trPr>
          <w:trHeight w:hRule="exact" w:val="816"/>
        </w:trPr>
        <w:tc>
          <w:tcPr>
            <w:tcW w:w="13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BDBDBD"/>
          </w:tcPr>
          <w:p w:rsidR="00631409" w:rsidRDefault="00631409">
            <w:pPr>
              <w:spacing w:before="20" w:line="240" w:lineRule="exact"/>
              <w:rPr>
                <w:sz w:val="24"/>
                <w:szCs w:val="24"/>
              </w:rPr>
            </w:pPr>
          </w:p>
          <w:p w:rsidR="00631409" w:rsidRDefault="00EC3422">
            <w:pPr>
              <w:ind w:left="10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9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b/>
                <w:color w:val="000009"/>
                <w:spacing w:val="4"/>
                <w:sz w:val="22"/>
                <w:szCs w:val="22"/>
              </w:rPr>
              <w:t>à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b/>
                <w:color w:val="000009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 xml:space="preserve">12                                                                                           </w:t>
            </w:r>
            <w:r>
              <w:rPr>
                <w:rFonts w:ascii="Arial" w:eastAsia="Arial" w:hAnsi="Arial" w:cs="Arial"/>
                <w:b/>
                <w:color w:val="000009"/>
                <w:spacing w:val="4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color w:val="000009"/>
                <w:spacing w:val="-1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ứ</w:t>
            </w:r>
            <w:r>
              <w:rPr>
                <w:rFonts w:ascii="Arial" w:eastAsia="Arial" w:hAnsi="Arial" w:cs="Arial"/>
                <w:b/>
                <w:color w:val="000009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pacing w:val="-1"/>
                <w:sz w:val="22"/>
                <w:szCs w:val="22"/>
              </w:rPr>
              <w:t>b</w:t>
            </w:r>
            <w:r>
              <w:rPr>
                <w:rFonts w:ascii="Arial" w:eastAsia="Arial" w:hAnsi="Arial" w:cs="Arial"/>
                <w:b/>
                <w:color w:val="000009"/>
                <w:spacing w:val="-3"/>
                <w:sz w:val="22"/>
                <w:szCs w:val="22"/>
              </w:rPr>
              <w:t>ả</w:t>
            </w:r>
            <w:r>
              <w:rPr>
                <w:rFonts w:ascii="Arial" w:eastAsia="Arial" w:hAnsi="Arial" w:cs="Arial"/>
                <w:b/>
                <w:color w:val="000009"/>
                <w:spacing w:val="-5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23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06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2018</w:t>
            </w:r>
          </w:p>
        </w:tc>
      </w:tr>
      <w:tr w:rsidR="00631409">
        <w:trPr>
          <w:trHeight w:hRule="exact" w:val="547"/>
        </w:trPr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BDBDBD"/>
          </w:tcPr>
          <w:p w:rsidR="00631409" w:rsidRDefault="00EC3422">
            <w:pPr>
              <w:spacing w:before="5"/>
              <w:ind w:left="18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8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30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–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pacing w:val="-12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45</w:t>
            </w:r>
          </w:p>
        </w:tc>
        <w:tc>
          <w:tcPr>
            <w:tcW w:w="12362" w:type="dxa"/>
            <w:tcBorders>
              <w:top w:val="nil"/>
              <w:left w:val="nil"/>
              <w:bottom w:val="nil"/>
              <w:right w:val="nil"/>
            </w:tcBorders>
          </w:tcPr>
          <w:p w:rsidR="00631409" w:rsidRDefault="00EC3422">
            <w:pPr>
              <w:spacing w:before="4" w:line="240" w:lineRule="exact"/>
              <w:ind w:left="113"/>
              <w:rPr>
                <w:rFonts w:ascii="Arial" w:eastAsia="Arial" w:hAnsi="Arial" w:cs="Arial"/>
              </w:rPr>
            </w:pPr>
            <w:r>
              <w:rPr>
                <w:rFonts w:ascii="Symbol" w:eastAsia="Symbol" w:hAnsi="Symbol" w:cs="Symbol"/>
                <w:color w:val="000009"/>
                <w:position w:val="-1"/>
              </w:rPr>
              <w:t></w:t>
            </w:r>
            <w:r>
              <w:rPr>
                <w:color w:val="000009"/>
                <w:position w:val="-1"/>
              </w:rPr>
              <w:t xml:space="preserve">    </w:t>
            </w:r>
            <w:r>
              <w:rPr>
                <w:color w:val="000009"/>
                <w:spacing w:val="20"/>
                <w:position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 xml:space="preserve">ắp 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>đ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ặt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 xml:space="preserve"> m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áy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 xml:space="preserve"> p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át</w:t>
            </w:r>
            <w:r>
              <w:rPr>
                <w:rFonts w:ascii="Calibri" w:eastAsia="Calibri" w:hAnsi="Calibri" w:cs="Calibri"/>
                <w:color w:val="000009"/>
                <w:spacing w:val="2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color w:val="000009"/>
                <w:spacing w:val="-12"/>
                <w:position w:val="-1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,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2"/>
                <w:position w:val="-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 xml:space="preserve">ủ 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 xml:space="preserve">à       </w:t>
            </w:r>
            <w:r>
              <w:rPr>
                <w:rFonts w:ascii="Calibri" w:eastAsia="Calibri" w:hAnsi="Calibri" w:cs="Calibri"/>
                <w:color w:val="000009"/>
                <w:spacing w:val="20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1"/>
                <w:position w:val="-1"/>
                <w:sz w:val="22"/>
                <w:szCs w:val="22"/>
              </w:rPr>
              <w:t>đ</w:t>
            </w:r>
            <w:r>
              <w:rPr>
                <w:rFonts w:ascii="Calibri" w:eastAsia="Calibri" w:hAnsi="Calibri" w:cs="Calibri"/>
                <w:color w:val="000009"/>
                <w:spacing w:val="-15"/>
                <w:position w:val="-1"/>
                <w:sz w:val="22"/>
                <w:szCs w:val="22"/>
              </w:rPr>
              <w:t>à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color w:val="000009"/>
                <w:spacing w:val="-27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1"/>
                <w:position w:val="-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spacing w:val="-15"/>
                <w:position w:val="-1"/>
                <w:sz w:val="22"/>
                <w:szCs w:val="22"/>
              </w:rPr>
              <w:t>ạ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color w:val="000009"/>
                <w:spacing w:val="-27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1"/>
                <w:position w:val="-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spacing w:val="-14"/>
                <w:position w:val="-1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color w:val="000009"/>
                <w:spacing w:val="-11"/>
                <w:position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color w:val="000009"/>
                <w:spacing w:val="-15"/>
                <w:position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color w:val="000009"/>
                <w:spacing w:val="-26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3"/>
                <w:position w:val="-1"/>
                <w:sz w:val="22"/>
                <w:szCs w:val="22"/>
              </w:rPr>
              <w:t>qu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á</w:t>
            </w:r>
            <w:r>
              <w:rPr>
                <w:rFonts w:ascii="Calibri" w:eastAsia="Calibri" w:hAnsi="Calibri" w:cs="Calibri"/>
                <w:color w:val="000009"/>
                <w:spacing w:val="-28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1"/>
                <w:position w:val="-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spacing w:val="-14"/>
                <w:position w:val="-1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color w:val="000009"/>
                <w:spacing w:val="-15"/>
                <w:position w:val="-1"/>
                <w:sz w:val="22"/>
                <w:szCs w:val="22"/>
              </w:rPr>
              <w:t>ì</w:t>
            </w:r>
            <w:r>
              <w:rPr>
                <w:rFonts w:ascii="Calibri" w:eastAsia="Calibri" w:hAnsi="Calibri" w:cs="Calibri"/>
                <w:color w:val="000009"/>
                <w:spacing w:val="-13"/>
                <w:position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-27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2"/>
                <w:position w:val="-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color w:val="000009"/>
                <w:spacing w:val="-15"/>
                <w:position w:val="-1"/>
                <w:sz w:val="22"/>
                <w:szCs w:val="22"/>
              </w:rPr>
              <w:t>à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color w:val="000009"/>
                <w:spacing w:val="36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>ò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spacing w:val="2"/>
                <w:position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-1"/>
                <w:sz w:val="22"/>
                <w:szCs w:val="22"/>
              </w:rPr>
              <w:t>ự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color w:val="000009"/>
                <w:spacing w:val="3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2"/>
                <w:position w:val="-1"/>
                <w:sz w:val="22"/>
                <w:szCs w:val="22"/>
              </w:rPr>
              <w:t>àn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 xml:space="preserve">h 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>đ</w:t>
            </w:r>
            <w:r>
              <w:rPr>
                <w:rFonts w:ascii="Calibri" w:eastAsia="Calibri" w:hAnsi="Calibri" w:cs="Calibri"/>
                <w:color w:val="000009"/>
                <w:spacing w:val="3"/>
                <w:position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ện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color w:val="000009"/>
                <w:spacing w:val="2"/>
                <w:position w:val="-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color w:val="000009"/>
                <w:spacing w:val="1"/>
                <w:position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color w:val="000009"/>
                <w:spacing w:val="2"/>
                <w:position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color w:val="000009"/>
                <w:spacing w:val="-1"/>
                <w:position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color w:val="000009"/>
                <w:position w:val="-1"/>
                <w:sz w:val="22"/>
                <w:szCs w:val="22"/>
              </w:rPr>
              <w:t xml:space="preserve">er          </w:t>
            </w:r>
            <w:r>
              <w:rPr>
                <w:rFonts w:ascii="Calibri" w:eastAsia="Calibri" w:hAnsi="Calibri" w:cs="Calibri"/>
                <w:color w:val="000009"/>
                <w:spacing w:val="14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1"/>
                <w:position w:val="1"/>
              </w:rPr>
              <w:t>G</w:t>
            </w:r>
            <w:r>
              <w:rPr>
                <w:rFonts w:ascii="Arial" w:eastAsia="Arial" w:hAnsi="Arial" w:cs="Arial"/>
                <w:color w:val="000009"/>
                <w:spacing w:val="-1"/>
                <w:position w:val="1"/>
              </w:rPr>
              <w:t>i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ảng</w:t>
            </w:r>
            <w:r>
              <w:rPr>
                <w:rFonts w:ascii="Arial" w:eastAsia="Arial" w:hAnsi="Arial" w:cs="Arial"/>
                <w:color w:val="000009"/>
                <w:spacing w:val="-6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-1"/>
                <w:position w:val="1"/>
              </w:rPr>
              <w:t>vi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ên</w:t>
            </w:r>
            <w:r>
              <w:rPr>
                <w:rFonts w:ascii="Arial" w:eastAsia="Arial" w:hAnsi="Arial" w:cs="Arial"/>
                <w:color w:val="000009"/>
                <w:spacing w:val="-5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M</w:t>
            </w:r>
            <w:r>
              <w:rPr>
                <w:rFonts w:ascii="Arial" w:eastAsia="Arial" w:hAnsi="Arial" w:cs="Arial"/>
                <w:color w:val="000009"/>
                <w:spacing w:val="-11"/>
                <w:position w:val="1"/>
              </w:rPr>
              <w:t>r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.</w:t>
            </w:r>
            <w:r>
              <w:rPr>
                <w:rFonts w:ascii="Arial" w:eastAsia="Arial" w:hAnsi="Arial" w:cs="Arial"/>
                <w:color w:val="000009"/>
                <w:spacing w:val="-3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2"/>
                <w:position w:val="1"/>
              </w:rPr>
              <w:t>M</w:t>
            </w:r>
            <w:r>
              <w:rPr>
                <w:rFonts w:ascii="Arial" w:eastAsia="Arial" w:hAnsi="Arial" w:cs="Arial"/>
                <w:color w:val="000009"/>
                <w:spacing w:val="-1"/>
                <w:position w:val="1"/>
              </w:rPr>
              <w:t>i</w:t>
            </w:r>
            <w:r>
              <w:rPr>
                <w:rFonts w:ascii="Arial" w:eastAsia="Arial" w:hAnsi="Arial" w:cs="Arial"/>
                <w:color w:val="000009"/>
                <w:spacing w:val="1"/>
                <w:position w:val="1"/>
              </w:rPr>
              <w:t>c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h</w:t>
            </w:r>
            <w:r>
              <w:rPr>
                <w:rFonts w:ascii="Arial" w:eastAsia="Arial" w:hAnsi="Arial" w:cs="Arial"/>
                <w:color w:val="000009"/>
                <w:spacing w:val="2"/>
                <w:position w:val="1"/>
              </w:rPr>
              <w:t>a</w:t>
            </w:r>
            <w:r>
              <w:rPr>
                <w:rFonts w:ascii="Arial" w:eastAsia="Arial" w:hAnsi="Arial" w:cs="Arial"/>
                <w:color w:val="000009"/>
                <w:position w:val="1"/>
              </w:rPr>
              <w:t>el</w:t>
            </w:r>
            <w:r>
              <w:rPr>
                <w:rFonts w:ascii="Arial" w:eastAsia="Arial" w:hAnsi="Arial" w:cs="Arial"/>
                <w:color w:val="000009"/>
                <w:spacing w:val="-6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1"/>
                <w:position w:val="1"/>
              </w:rPr>
              <w:t>và</w:t>
            </w:r>
          </w:p>
          <w:p w:rsidR="00631409" w:rsidRDefault="00EC3422">
            <w:pPr>
              <w:spacing w:line="260" w:lineRule="exact"/>
              <w:ind w:left="823"/>
              <w:rPr>
                <w:rFonts w:ascii="Arial" w:eastAsia="Arial" w:hAnsi="Arial" w:cs="Arial"/>
              </w:rPr>
            </w:pP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Kh</w:t>
            </w:r>
            <w:r>
              <w:rPr>
                <w:rFonts w:ascii="Calibri" w:eastAsia="Calibri" w:hAnsi="Calibri" w:cs="Calibri"/>
                <w:color w:val="000009"/>
                <w:spacing w:val="-4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color w:val="000009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color w:val="000009"/>
                <w:spacing w:val="-3"/>
                <w:sz w:val="22"/>
                <w:szCs w:val="22"/>
              </w:rPr>
              <w:t>á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y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color w:val="000009"/>
                <w:spacing w:val="-3"/>
                <w:sz w:val="22"/>
                <w:szCs w:val="22"/>
              </w:rPr>
              <w:t>há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>đ</w:t>
            </w:r>
            <w:r>
              <w:rPr>
                <w:rFonts w:ascii="Calibri" w:eastAsia="Calibri" w:hAnsi="Calibri" w:cs="Calibri"/>
                <w:color w:val="000009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color w:val="000009"/>
                <w:sz w:val="22"/>
                <w:szCs w:val="22"/>
              </w:rPr>
              <w:t xml:space="preserve">ện                                                                                                                                                                             </w:t>
            </w:r>
            <w:r>
              <w:rPr>
                <w:rFonts w:ascii="Calibri" w:eastAsia="Calibri" w:hAnsi="Calibri" w:cs="Calibri"/>
                <w:color w:val="000009"/>
                <w:spacing w:val="8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position w:val="7"/>
              </w:rPr>
              <w:t>M</w:t>
            </w:r>
            <w:r>
              <w:rPr>
                <w:rFonts w:ascii="Arial" w:eastAsia="Arial" w:hAnsi="Arial" w:cs="Arial"/>
                <w:color w:val="000009"/>
                <w:spacing w:val="-11"/>
                <w:position w:val="7"/>
              </w:rPr>
              <w:t>r</w:t>
            </w:r>
            <w:r>
              <w:rPr>
                <w:rFonts w:ascii="Arial" w:eastAsia="Arial" w:hAnsi="Arial" w:cs="Arial"/>
                <w:color w:val="000009"/>
                <w:position w:val="7"/>
              </w:rPr>
              <w:t>.</w:t>
            </w:r>
            <w:r>
              <w:rPr>
                <w:rFonts w:ascii="Arial" w:eastAsia="Arial" w:hAnsi="Arial" w:cs="Arial"/>
                <w:color w:val="000009"/>
                <w:spacing w:val="-3"/>
                <w:position w:val="7"/>
              </w:rPr>
              <w:t xml:space="preserve"> </w:t>
            </w:r>
            <w:r>
              <w:rPr>
                <w:rFonts w:ascii="Arial" w:eastAsia="Arial" w:hAnsi="Arial" w:cs="Arial"/>
                <w:color w:val="000009"/>
                <w:spacing w:val="-1"/>
                <w:position w:val="7"/>
              </w:rPr>
              <w:t>S</w:t>
            </w:r>
            <w:r>
              <w:rPr>
                <w:rFonts w:ascii="Arial" w:eastAsia="Arial" w:hAnsi="Arial" w:cs="Arial"/>
                <w:color w:val="000009"/>
                <w:position w:val="7"/>
              </w:rPr>
              <w:t>on</w:t>
            </w:r>
          </w:p>
        </w:tc>
      </w:tr>
      <w:tr w:rsidR="00631409">
        <w:trPr>
          <w:trHeight w:hRule="exact" w:val="391"/>
        </w:trPr>
        <w:tc>
          <w:tcPr>
            <w:tcW w:w="13951" w:type="dxa"/>
            <w:gridSpan w:val="2"/>
            <w:tcBorders>
              <w:top w:val="nil"/>
              <w:left w:val="single" w:sz="2" w:space="0" w:color="D7D7D7"/>
              <w:bottom w:val="nil"/>
              <w:right w:val="single" w:sz="2" w:space="0" w:color="D7D7D7"/>
            </w:tcBorders>
            <w:shd w:val="clear" w:color="auto" w:fill="D7D7D7"/>
          </w:tcPr>
          <w:p w:rsidR="00631409" w:rsidRDefault="00EC3422">
            <w:pPr>
              <w:spacing w:before="3"/>
              <w:ind w:left="12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color w:val="000009"/>
                <w:spacing w:val="-12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45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–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>13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color w:val="000009"/>
                <w:sz w:val="22"/>
                <w:szCs w:val="22"/>
              </w:rPr>
              <w:t xml:space="preserve">15                                                                                             </w:t>
            </w:r>
            <w:r>
              <w:rPr>
                <w:rFonts w:ascii="Arial" w:eastAsia="Arial" w:hAnsi="Arial" w:cs="Arial"/>
                <w:b/>
                <w:color w:val="000009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position w:val="2"/>
              </w:rPr>
              <w:t>N</w:t>
            </w:r>
            <w:r>
              <w:rPr>
                <w:rFonts w:ascii="Arial" w:eastAsia="Arial" w:hAnsi="Arial" w:cs="Arial"/>
                <w:b/>
                <w:color w:val="000009"/>
                <w:spacing w:val="-2"/>
                <w:position w:val="2"/>
              </w:rPr>
              <w:t>g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position w:val="2"/>
              </w:rPr>
              <w:t>h</w:t>
            </w:r>
            <w:r>
              <w:rPr>
                <w:rFonts w:ascii="Arial" w:eastAsia="Arial" w:hAnsi="Arial" w:cs="Arial"/>
                <w:b/>
                <w:color w:val="000009"/>
                <w:position w:val="2"/>
              </w:rPr>
              <w:t>ỉ</w:t>
            </w:r>
            <w:r>
              <w:rPr>
                <w:rFonts w:ascii="Arial" w:eastAsia="Arial" w:hAnsi="Arial" w:cs="Arial"/>
                <w:b/>
                <w:color w:val="000009"/>
                <w:spacing w:val="-4"/>
                <w:position w:val="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9"/>
                <w:spacing w:val="1"/>
                <w:position w:val="2"/>
              </w:rPr>
              <w:t>t</w:t>
            </w:r>
            <w:r>
              <w:rPr>
                <w:rFonts w:ascii="Arial" w:eastAsia="Arial" w:hAnsi="Arial" w:cs="Arial"/>
                <w:b/>
                <w:color w:val="000009"/>
                <w:spacing w:val="-1"/>
                <w:position w:val="2"/>
              </w:rPr>
              <w:t>r</w:t>
            </w:r>
            <w:r>
              <w:rPr>
                <w:rFonts w:ascii="Arial" w:eastAsia="Arial" w:hAnsi="Arial" w:cs="Arial"/>
                <w:b/>
                <w:color w:val="000009"/>
                <w:position w:val="2"/>
              </w:rPr>
              <w:t>ưa</w:t>
            </w:r>
          </w:p>
        </w:tc>
      </w:tr>
    </w:tbl>
    <w:p w:rsidR="00631409" w:rsidRDefault="00631409">
      <w:pPr>
        <w:spacing w:line="200" w:lineRule="exact"/>
      </w:pPr>
    </w:p>
    <w:p w:rsidR="00631409" w:rsidRDefault="00631409">
      <w:pPr>
        <w:spacing w:before="7" w:line="260" w:lineRule="exact"/>
        <w:rPr>
          <w:sz w:val="26"/>
          <w:szCs w:val="26"/>
        </w:rPr>
      </w:pPr>
    </w:p>
    <w:p w:rsidR="00631409" w:rsidRDefault="00B85558">
      <w:pPr>
        <w:spacing w:before="31"/>
        <w:ind w:left="113"/>
        <w:rPr>
          <w:rFonts w:ascii="Arial" w:eastAsia="Arial" w:hAnsi="Arial" w:cs="Arial"/>
        </w:rPr>
      </w:pP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972820</wp:posOffset>
                </wp:positionH>
                <wp:positionV relativeFrom="page">
                  <wp:posOffset>1078230</wp:posOffset>
                </wp:positionV>
                <wp:extent cx="19050" cy="445770"/>
                <wp:effectExtent l="1270" t="1905" r="0" b="0"/>
                <wp:wrapNone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" cy="445770"/>
                          <a:chOff x="1532" y="1698"/>
                          <a:chExt cx="30" cy="702"/>
                        </a:xfrm>
                      </wpg:grpSpPr>
                      <wpg:grpSp>
                        <wpg:cNvPr id="31" name="Group 31"/>
                        <wpg:cNvGrpSpPr>
                          <a:grpSpLocks/>
                        </wpg:cNvGrpSpPr>
                        <wpg:grpSpPr bwMode="auto">
                          <a:xfrm>
                            <a:off x="1542" y="1708"/>
                            <a:ext cx="10" cy="292"/>
                            <a:chOff x="1542" y="1708"/>
                            <a:chExt cx="10" cy="292"/>
                          </a:xfrm>
                        </wpg:grpSpPr>
                        <wps:wsp>
                          <wps:cNvPr id="32" name="Freeform 34"/>
                          <wps:cNvSpPr>
                            <a:spLocks/>
                          </wps:cNvSpPr>
                          <wps:spPr bwMode="auto">
                            <a:xfrm>
                              <a:off x="1542" y="1708"/>
                              <a:ext cx="10" cy="292"/>
                            </a:xfrm>
                            <a:custGeom>
                              <a:avLst/>
                              <a:gdLst>
                                <a:gd name="T0" fmla="+- 0 1546 1542"/>
                                <a:gd name="T1" fmla="*/ T0 w 10"/>
                                <a:gd name="T2" fmla="+- 0 1714 1708"/>
                                <a:gd name="T3" fmla="*/ 1714 h 292"/>
                                <a:gd name="T4" fmla="+- 0 1542 1542"/>
                                <a:gd name="T5" fmla="*/ T4 w 10"/>
                                <a:gd name="T6" fmla="+- 0 1708 1708"/>
                                <a:gd name="T7" fmla="*/ 1708 h 292"/>
                                <a:gd name="T8" fmla="+- 0 1542 1542"/>
                                <a:gd name="T9" fmla="*/ T8 w 10"/>
                                <a:gd name="T10" fmla="+- 0 2000 1708"/>
                                <a:gd name="T11" fmla="*/ 2000 h 292"/>
                                <a:gd name="T12" fmla="+- 0 1546 1542"/>
                                <a:gd name="T13" fmla="*/ T12 w 10"/>
                                <a:gd name="T14" fmla="+- 0 1994 1708"/>
                                <a:gd name="T15" fmla="*/ 1994 h 292"/>
                                <a:gd name="T16" fmla="+- 0 1552 1542"/>
                                <a:gd name="T17" fmla="*/ T16 w 10"/>
                                <a:gd name="T18" fmla="+- 0 1988 1708"/>
                                <a:gd name="T19" fmla="*/ 1988 h 292"/>
                                <a:gd name="T20" fmla="+- 0 1552 1542"/>
                                <a:gd name="T21" fmla="*/ T20 w 10"/>
                                <a:gd name="T22" fmla="+- 0 1720 1708"/>
                                <a:gd name="T23" fmla="*/ 1720 h 292"/>
                                <a:gd name="T24" fmla="+- 0 1546 1542"/>
                                <a:gd name="T25" fmla="*/ T24 w 10"/>
                                <a:gd name="T26" fmla="+- 0 1714 1708"/>
                                <a:gd name="T27" fmla="*/ 1714 h 29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10" h="292">
                                  <a:moveTo>
                                    <a:pt x="4" y="6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292"/>
                                  </a:lnTo>
                                  <a:lnTo>
                                    <a:pt x="4" y="286"/>
                                  </a:lnTo>
                                  <a:lnTo>
                                    <a:pt x="10" y="280"/>
                                  </a:lnTo>
                                  <a:lnTo>
                                    <a:pt x="10" y="12"/>
                                  </a:lnTo>
                                  <a:lnTo>
                                    <a:pt x="4" y="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33" name="Group 32"/>
                          <wpg:cNvGrpSpPr>
                            <a:grpSpLocks/>
                          </wpg:cNvGrpSpPr>
                          <wpg:grpSpPr bwMode="auto">
                            <a:xfrm>
                              <a:off x="1542" y="1988"/>
                              <a:ext cx="10" cy="402"/>
                              <a:chOff x="1542" y="1988"/>
                              <a:chExt cx="10" cy="402"/>
                            </a:xfrm>
                          </wpg:grpSpPr>
                          <wps:wsp>
                            <wps:cNvPr id="34" name="Freeform 33"/>
                            <wps:cNvSpPr>
                              <a:spLocks/>
                            </wps:cNvSpPr>
                            <wps:spPr bwMode="auto">
                              <a:xfrm>
                                <a:off x="1542" y="1988"/>
                                <a:ext cx="10" cy="402"/>
                              </a:xfrm>
                              <a:custGeom>
                                <a:avLst/>
                                <a:gdLst>
                                  <a:gd name="T0" fmla="+- 0 1546 1542"/>
                                  <a:gd name="T1" fmla="*/ T0 w 10"/>
                                  <a:gd name="T2" fmla="+- 0 1994 1988"/>
                                  <a:gd name="T3" fmla="*/ 1994 h 402"/>
                                  <a:gd name="T4" fmla="+- 0 1542 1542"/>
                                  <a:gd name="T5" fmla="*/ T4 w 10"/>
                                  <a:gd name="T6" fmla="+- 0 1988 1988"/>
                                  <a:gd name="T7" fmla="*/ 1988 h 402"/>
                                  <a:gd name="T8" fmla="+- 0 1542 1542"/>
                                  <a:gd name="T9" fmla="*/ T8 w 10"/>
                                  <a:gd name="T10" fmla="+- 0 2390 1988"/>
                                  <a:gd name="T11" fmla="*/ 2390 h 402"/>
                                  <a:gd name="T12" fmla="+- 0 1546 1542"/>
                                  <a:gd name="T13" fmla="*/ T12 w 10"/>
                                  <a:gd name="T14" fmla="+- 0 2384 1988"/>
                                  <a:gd name="T15" fmla="*/ 2384 h 402"/>
                                  <a:gd name="T16" fmla="+- 0 1552 1542"/>
                                  <a:gd name="T17" fmla="*/ T16 w 10"/>
                                  <a:gd name="T18" fmla="+- 0 2378 1988"/>
                                  <a:gd name="T19" fmla="*/ 2378 h 402"/>
                                  <a:gd name="T20" fmla="+- 0 1552 1542"/>
                                  <a:gd name="T21" fmla="*/ T20 w 10"/>
                                  <a:gd name="T22" fmla="+- 0 2000 1988"/>
                                  <a:gd name="T23" fmla="*/ 2000 h 402"/>
                                  <a:gd name="T24" fmla="+- 0 1546 1542"/>
                                  <a:gd name="T25" fmla="*/ T24 w 10"/>
                                  <a:gd name="T26" fmla="+- 0 1994 1988"/>
                                  <a:gd name="T27" fmla="*/ 1994 h 40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</a:cxnLst>
                                <a:rect l="0" t="0" r="r" b="b"/>
                                <a:pathLst>
                                  <a:path w="10" h="402">
                                    <a:moveTo>
                                      <a:pt x="4" y="6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402"/>
                                    </a:lnTo>
                                    <a:lnTo>
                                      <a:pt x="4" y="396"/>
                                    </a:lnTo>
                                    <a:lnTo>
                                      <a:pt x="10" y="390"/>
                                    </a:lnTo>
                                    <a:lnTo>
                                      <a:pt x="10" y="12"/>
                                    </a:lnTo>
                                    <a:lnTo>
                                      <a:pt x="4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9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" o:spid="_x0000_s1026" style="position:absolute;margin-left:76.6pt;margin-top:84.9pt;width:1.5pt;height:35.1pt;z-index:-251659776;mso-position-horizontal-relative:page;mso-position-vertical-relative:page" coordorigin="1532,1698" coordsize="30,7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">
                <v:group id="Group 31" o:spid="_x0000_s1027" style="position:absolute;left:1542;top:1708;width:10;height:292" coordorigin="1542,1708" coordsize="10,2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<v:shape id="Freeform 34" o:spid="_x0000_s1028" style="position:absolute;left:1542;top:1708;width:10;height:292;visibility:visible;mso-wrap-style:square;v-text-anchor:top" coordsize="10,2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i+ecUA&#10;AADbAAAADwAAAGRycy9kb3ducmV2LnhtbESPQWvCQBSE7wX/w/KEXopuVLAlukopFqV4UCulx0f2&#10;mYRk38bd1cR/3xWEHoeZ+YaZLztTiys5X1pWMBomIIgzq0vOFRy/PwdvIHxA1lhbJgU38rBc9J7m&#10;mGrb8p6uh5CLCGGfooIihCaV0mcFGfRD2xBH72SdwRCly6V22Ea4qeU4SabSYMlxocCGPgrKqsPF&#10;KMDqtzpvv143LxfXrsJkv1797Fip5373PgMRqAv/4Ud7oxVMxnD/En+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CL55xQAAANsAAAAPAAAAAAAAAAAAAAAAAJgCAABkcnMv&#10;ZG93bnJldi54bWxQSwUGAAAAAAQABAD1AAAAigMAAAAA&#10;" path="m4,6l,,,292r4,-6l10,280,10,12,4,6xe" fillcolor="#000009" stroked="f">
                    <v:path arrowok="t" o:connecttype="custom" o:connectlocs="4,1714;0,1708;0,2000;4,1994;10,1988;10,1720;4,1714" o:connectangles="0,0,0,0,0,0,0"/>
                  </v:shape>
                  <v:group id="Group 32" o:spid="_x0000_s1029" style="position:absolute;left:1542;top:1988;width:10;height:402" coordorigin="1542,1988" coordsize="10,4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oADcUAAADb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Cfx+&#10;CT9A7n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aAA3FAAAA2wAA&#10;AA8AAAAAAAAAAAAAAAAAqgIAAGRycy9kb3ducmV2LnhtbFBLBQYAAAAABAAEAPoAAACcAwAAAAA=&#10;">
                    <v:shape id="Freeform 33" o:spid="_x0000_s1030" style="position:absolute;left:1542;top:1988;width:10;height:402;visibility:visible;mso-wrap-style:square;v-text-anchor:top" coordsize="10,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SfAsYA&#10;AADbAAAADwAAAGRycy9kb3ducmV2LnhtbESPT2sCMRTE74V+h/AKvZSa9Q8qW6MUQahYD7Vrz6+b&#10;192lycuSxHX99qYg9DjMzG+Yxaq3RnTkQ+NYwXCQgSAunW64UlB8bp7nIEJE1mgck4ILBVgt7+8W&#10;mGt35g/qDrESCcIhRwV1jG0uZShrshgGriVO3o/zFmOSvpLa4znBrZGjLJtKiw2nhRpbWtdU/h5O&#10;VsF273fv6+mpO47M+LsoZrOvJ+OVenzoX19AROrjf/jWftMKxhP4+5J+gF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YSfAsYAAADbAAAADwAAAAAAAAAAAAAAAACYAgAAZHJz&#10;L2Rvd25yZXYueG1sUEsFBgAAAAAEAAQA9QAAAIsDAAAAAA==&#10;" path="m4,6l,,,402r4,-6l10,390,10,12,4,6xe" fillcolor="#000009" stroked="f">
                      <v:path arrowok="t" o:connecttype="custom" o:connectlocs="4,1994;0,1988;0,2390;4,2384;10,2378;10,2000;4,1994" o:connectangles="0,0,0,0,0,0,0"/>
                    </v:shape>
                  </v:group>
                </v:group>
                <w10:wrap anchorx="page" anchory="page"/>
              </v:group>
            </w:pict>
          </mc:Fallback>
        </mc:AlternateContent>
      </w: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979170</wp:posOffset>
                </wp:positionH>
                <wp:positionV relativeFrom="paragraph">
                  <wp:posOffset>-2179955</wp:posOffset>
                </wp:positionV>
                <wp:extent cx="6350" cy="256540"/>
                <wp:effectExtent l="7620" t="1270" r="5080" b="8890"/>
                <wp:wrapNone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0" cy="256540"/>
                          <a:chOff x="1542" y="-3433"/>
                          <a:chExt cx="10" cy="404"/>
                        </a:xfrm>
                      </wpg:grpSpPr>
                      <wps:wsp>
                        <wps:cNvPr id="29" name="Freeform 29"/>
                        <wps:cNvSpPr>
                          <a:spLocks/>
                        </wps:cNvSpPr>
                        <wps:spPr bwMode="auto">
                          <a:xfrm>
                            <a:off x="1542" y="-3433"/>
                            <a:ext cx="10" cy="404"/>
                          </a:xfrm>
                          <a:custGeom>
                            <a:avLst/>
                            <a:gdLst>
                              <a:gd name="T0" fmla="+- 0 1546 1542"/>
                              <a:gd name="T1" fmla="*/ T0 w 10"/>
                              <a:gd name="T2" fmla="+- 0 -3427 -3433"/>
                              <a:gd name="T3" fmla="*/ -3427 h 404"/>
                              <a:gd name="T4" fmla="+- 0 1542 1542"/>
                              <a:gd name="T5" fmla="*/ T4 w 10"/>
                              <a:gd name="T6" fmla="+- 0 -3433 -3433"/>
                              <a:gd name="T7" fmla="*/ -3433 h 404"/>
                              <a:gd name="T8" fmla="+- 0 1542 1542"/>
                              <a:gd name="T9" fmla="*/ T8 w 10"/>
                              <a:gd name="T10" fmla="+- 0 -3029 -3433"/>
                              <a:gd name="T11" fmla="*/ -3029 h 404"/>
                              <a:gd name="T12" fmla="+- 0 1546 1542"/>
                              <a:gd name="T13" fmla="*/ T12 w 10"/>
                              <a:gd name="T14" fmla="+- 0 -3035 -3433"/>
                              <a:gd name="T15" fmla="*/ -3035 h 404"/>
                              <a:gd name="T16" fmla="+- 0 1552 1542"/>
                              <a:gd name="T17" fmla="*/ T16 w 10"/>
                              <a:gd name="T18" fmla="+- 0 -3041 -3433"/>
                              <a:gd name="T19" fmla="*/ -3041 h 404"/>
                              <a:gd name="T20" fmla="+- 0 1552 1542"/>
                              <a:gd name="T21" fmla="*/ T20 w 10"/>
                              <a:gd name="T22" fmla="+- 0 -3421 -3433"/>
                              <a:gd name="T23" fmla="*/ -3421 h 404"/>
                              <a:gd name="T24" fmla="+- 0 1546 1542"/>
                              <a:gd name="T25" fmla="*/ T24 w 10"/>
                              <a:gd name="T26" fmla="+- 0 -3427 -3433"/>
                              <a:gd name="T27" fmla="*/ -3427 h 4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404">
                                <a:moveTo>
                                  <a:pt x="4" y="6"/>
                                </a:moveTo>
                                <a:lnTo>
                                  <a:pt x="0" y="0"/>
                                </a:lnTo>
                                <a:lnTo>
                                  <a:pt x="0" y="404"/>
                                </a:lnTo>
                                <a:lnTo>
                                  <a:pt x="4" y="398"/>
                                </a:lnTo>
                                <a:lnTo>
                                  <a:pt x="10" y="392"/>
                                </a:lnTo>
                                <a:lnTo>
                                  <a:pt x="10" y="12"/>
                                </a:lnTo>
                                <a:lnTo>
                                  <a:pt x="4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8" o:spid="_x0000_s1026" style="position:absolute;margin-left:77.1pt;margin-top:-171.65pt;width:.5pt;height:20.2pt;z-index:-251658752;mso-position-horizontal-relative:page" coordorigin="1542,-3433" coordsize="10,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">
                <v:shape id="Freeform 29" o:spid="_x0000_s1027" style="position:absolute;left:1542;top:-3433;width:10;height:404;visibility:visible;mso-wrap-style:square;v-text-anchor:top" coordsize="10,4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eof8QA&#10;AADbAAAADwAAAGRycy9kb3ducmV2LnhtbESPQWvCQBSE74L/YXmCN900VEnTbESEVm/FWEp7e2Zf&#10;k2D2bZpdNf333YLgcZiZb5hsNZhWXKh3jWUFD/MIBHFpdcOVgvfDyywB4TyyxtYyKfglB6t8PMow&#10;1fbKe7oUvhIBwi5FBbX3XSqlK2sy6Oa2Iw7et+0N+iD7SuoerwFuWhlH0VIabDgs1NjRpqbyVJyN&#10;Ajodjp9H8/X2UVD8iIufZPu6c0pNJ8P6GYSnwd/Dt/ZOK4if4P9L+AEy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cHqH/EAAAA2wAAAA8AAAAAAAAAAAAAAAAAmAIAAGRycy9k&#10;b3ducmV2LnhtbFBLBQYAAAAABAAEAPUAAACJAwAAAAA=&#10;" path="m4,6l,,,404r4,-6l10,392,10,12,4,6xe" fillcolor="#000009" stroked="f">
                  <v:path arrowok="t" o:connecttype="custom" o:connectlocs="4,-3427;0,-3433;0,-3029;4,-3035;10,-3041;10,-3421;4,-3427" o:connectangles="0,0,0,0,0,0,0"/>
                </v:shape>
                <w10:wrap anchorx="page"/>
              </v:group>
            </w:pict>
          </mc:Fallback>
        </mc:AlternateContent>
      </w: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979170</wp:posOffset>
                </wp:positionH>
                <wp:positionV relativeFrom="paragraph">
                  <wp:posOffset>-546735</wp:posOffset>
                </wp:positionV>
                <wp:extent cx="6350" cy="256540"/>
                <wp:effectExtent l="7620" t="5715" r="5080" b="4445"/>
                <wp:wrapNone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0" cy="256540"/>
                          <a:chOff x="1542" y="-861"/>
                          <a:chExt cx="10" cy="404"/>
                        </a:xfrm>
                      </wpg:grpSpPr>
                      <wps:wsp>
                        <wps:cNvPr id="27" name="Freeform 27"/>
                        <wps:cNvSpPr>
                          <a:spLocks/>
                        </wps:cNvSpPr>
                        <wps:spPr bwMode="auto">
                          <a:xfrm>
                            <a:off x="1542" y="-861"/>
                            <a:ext cx="10" cy="404"/>
                          </a:xfrm>
                          <a:custGeom>
                            <a:avLst/>
                            <a:gdLst>
                              <a:gd name="T0" fmla="+- 0 1546 1542"/>
                              <a:gd name="T1" fmla="*/ T0 w 10"/>
                              <a:gd name="T2" fmla="+- 0 -855 -861"/>
                              <a:gd name="T3" fmla="*/ -855 h 404"/>
                              <a:gd name="T4" fmla="+- 0 1542 1542"/>
                              <a:gd name="T5" fmla="*/ T4 w 10"/>
                              <a:gd name="T6" fmla="+- 0 -861 -861"/>
                              <a:gd name="T7" fmla="*/ -861 h 404"/>
                              <a:gd name="T8" fmla="+- 0 1542 1542"/>
                              <a:gd name="T9" fmla="*/ T8 w 10"/>
                              <a:gd name="T10" fmla="+- 0 -457 -861"/>
                              <a:gd name="T11" fmla="*/ -457 h 404"/>
                              <a:gd name="T12" fmla="+- 0 1546 1542"/>
                              <a:gd name="T13" fmla="*/ T12 w 10"/>
                              <a:gd name="T14" fmla="+- 0 -463 -861"/>
                              <a:gd name="T15" fmla="*/ -463 h 404"/>
                              <a:gd name="T16" fmla="+- 0 1552 1542"/>
                              <a:gd name="T17" fmla="*/ T16 w 10"/>
                              <a:gd name="T18" fmla="+- 0 -469 -861"/>
                              <a:gd name="T19" fmla="*/ -469 h 404"/>
                              <a:gd name="T20" fmla="+- 0 1552 1542"/>
                              <a:gd name="T21" fmla="*/ T20 w 10"/>
                              <a:gd name="T22" fmla="+- 0 -849 -861"/>
                              <a:gd name="T23" fmla="*/ -849 h 404"/>
                              <a:gd name="T24" fmla="+- 0 1546 1542"/>
                              <a:gd name="T25" fmla="*/ T24 w 10"/>
                              <a:gd name="T26" fmla="+- 0 -855 -861"/>
                              <a:gd name="T27" fmla="*/ -855 h 4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404">
                                <a:moveTo>
                                  <a:pt x="4" y="6"/>
                                </a:moveTo>
                                <a:lnTo>
                                  <a:pt x="0" y="0"/>
                                </a:lnTo>
                                <a:lnTo>
                                  <a:pt x="0" y="404"/>
                                </a:lnTo>
                                <a:lnTo>
                                  <a:pt x="4" y="398"/>
                                </a:lnTo>
                                <a:lnTo>
                                  <a:pt x="10" y="392"/>
                                </a:lnTo>
                                <a:lnTo>
                                  <a:pt x="10" y="12"/>
                                </a:lnTo>
                                <a:lnTo>
                                  <a:pt x="4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6" o:spid="_x0000_s1026" style="position:absolute;margin-left:77.1pt;margin-top:-43.05pt;width:.5pt;height:20.2pt;z-index:-251657728;mso-position-horizontal-relative:page" coordorigin="1542,-861" coordsize="10,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">
                <v:shape id="Freeform 27" o:spid="_x0000_s1027" style="position:absolute;left:1542;top:-861;width:10;height:404;visibility:visible;mso-wrap-style:square;v-text-anchor:top" coordsize="10,4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SZlsMA&#10;AADbAAAADwAAAGRycy9kb3ducmV2LnhtbESPQWvCQBSE7wX/w/KE3urGYKtEVxFB600aRfT2zD6T&#10;YPZtzG41/ntXKPQ4zMw3zGTWmkrcqHGlZQX9XgSCOLO65FzBbrv8GIFwHlljZZkUPMjBbNp5m2Ci&#10;7Z1/6Jb6XAQIuwQVFN7XiZQuK8ig69maOHhn2xj0QTa51A3eA9xUMo6iL2mw5LBQYE2LgrJL+msU&#10;0GV7OpzMcbNPKR7g53X0vVo7pd677XwMwlPr/8N/7bVWEA/h9SX8ADl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dSZlsMAAADbAAAADwAAAAAAAAAAAAAAAACYAgAAZHJzL2Rv&#10;d25yZXYueG1sUEsFBgAAAAAEAAQA9QAAAIgDAAAAAA==&#10;" path="m4,6l,,,404r4,-6l10,392,10,12,4,6xe" fillcolor="#000009" stroked="f">
                  <v:path arrowok="t" o:connecttype="custom" o:connectlocs="4,-855;0,-861;0,-457;4,-463;10,-469;10,-849;4,-855" o:connectangles="0,0,0,0,0,0,0"/>
                </v:shape>
                <w10:wrap anchorx="page"/>
              </v:group>
            </w:pict>
          </mc:Fallback>
        </mc:AlternateContent>
      </w: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page">
                  <wp:posOffset>1982470</wp:posOffset>
                </wp:positionH>
                <wp:positionV relativeFrom="page">
                  <wp:posOffset>1082040</wp:posOffset>
                </wp:positionV>
                <wp:extent cx="19050" cy="438150"/>
                <wp:effectExtent l="1270" t="0" r="0" b="0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" cy="438150"/>
                          <a:chOff x="3122" y="1704"/>
                          <a:chExt cx="30" cy="690"/>
                        </a:xfrm>
                      </wpg:grpSpPr>
                      <wpg:grpSp>
                        <wpg:cNvPr id="22" name="Group 22"/>
                        <wpg:cNvGrpSpPr>
                          <a:grpSpLocks/>
                        </wpg:cNvGrpSpPr>
                        <wpg:grpSpPr bwMode="auto">
                          <a:xfrm>
                            <a:off x="3132" y="1714"/>
                            <a:ext cx="10" cy="280"/>
                            <a:chOff x="3132" y="1714"/>
                            <a:chExt cx="10" cy="280"/>
                          </a:xfrm>
                        </wpg:grpSpPr>
                        <wps:wsp>
                          <wps:cNvPr id="23" name="Freeform 25"/>
                          <wps:cNvSpPr>
                            <a:spLocks/>
                          </wps:cNvSpPr>
                          <wps:spPr bwMode="auto">
                            <a:xfrm>
                              <a:off x="3132" y="1714"/>
                              <a:ext cx="10" cy="280"/>
                            </a:xfrm>
                            <a:custGeom>
                              <a:avLst/>
                              <a:gdLst>
                                <a:gd name="T0" fmla="+- 0 3136 3132"/>
                                <a:gd name="T1" fmla="*/ T0 w 10"/>
                                <a:gd name="T2" fmla="+- 0 1714 1714"/>
                                <a:gd name="T3" fmla="*/ 1714 h 280"/>
                                <a:gd name="T4" fmla="+- 0 3132 3132"/>
                                <a:gd name="T5" fmla="*/ T4 w 10"/>
                                <a:gd name="T6" fmla="+- 0 1720 1714"/>
                                <a:gd name="T7" fmla="*/ 1720 h 280"/>
                                <a:gd name="T8" fmla="+- 0 3132 3132"/>
                                <a:gd name="T9" fmla="*/ T8 w 10"/>
                                <a:gd name="T10" fmla="+- 0 1988 1714"/>
                                <a:gd name="T11" fmla="*/ 1988 h 280"/>
                                <a:gd name="T12" fmla="+- 0 3136 3132"/>
                                <a:gd name="T13" fmla="*/ T12 w 10"/>
                                <a:gd name="T14" fmla="+- 0 1994 1714"/>
                                <a:gd name="T15" fmla="*/ 1994 h 280"/>
                                <a:gd name="T16" fmla="+- 0 3142 3132"/>
                                <a:gd name="T17" fmla="*/ T16 w 10"/>
                                <a:gd name="T18" fmla="+- 0 1988 1714"/>
                                <a:gd name="T19" fmla="*/ 1988 h 280"/>
                                <a:gd name="T20" fmla="+- 0 3142 3132"/>
                                <a:gd name="T21" fmla="*/ T20 w 10"/>
                                <a:gd name="T22" fmla="+- 0 1720 1714"/>
                                <a:gd name="T23" fmla="*/ 1720 h 280"/>
                                <a:gd name="T24" fmla="+- 0 3136 3132"/>
                                <a:gd name="T25" fmla="*/ T24 w 10"/>
                                <a:gd name="T26" fmla="+- 0 1714 1714"/>
                                <a:gd name="T27" fmla="*/ 1714 h 2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10" h="280">
                                  <a:moveTo>
                                    <a:pt x="4" y="0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4" y="280"/>
                                  </a:lnTo>
                                  <a:lnTo>
                                    <a:pt x="10" y="274"/>
                                  </a:lnTo>
                                  <a:lnTo>
                                    <a:pt x="10" y="6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" name="Group 23"/>
                          <wpg:cNvGrpSpPr>
                            <a:grpSpLocks/>
                          </wpg:cNvGrpSpPr>
                          <wpg:grpSpPr bwMode="auto">
                            <a:xfrm>
                              <a:off x="3132" y="1994"/>
                              <a:ext cx="10" cy="390"/>
                              <a:chOff x="3132" y="1994"/>
                              <a:chExt cx="10" cy="390"/>
                            </a:xfrm>
                          </wpg:grpSpPr>
                          <wps:wsp>
                            <wps:cNvPr id="25" name="Freeform 24"/>
                            <wps:cNvSpPr>
                              <a:spLocks/>
                            </wps:cNvSpPr>
                            <wps:spPr bwMode="auto">
                              <a:xfrm>
                                <a:off x="3132" y="1994"/>
                                <a:ext cx="10" cy="390"/>
                              </a:xfrm>
                              <a:custGeom>
                                <a:avLst/>
                                <a:gdLst>
                                  <a:gd name="T0" fmla="+- 0 3136 3132"/>
                                  <a:gd name="T1" fmla="*/ T0 w 10"/>
                                  <a:gd name="T2" fmla="+- 0 1994 1994"/>
                                  <a:gd name="T3" fmla="*/ 1994 h 390"/>
                                  <a:gd name="T4" fmla="+- 0 3132 3132"/>
                                  <a:gd name="T5" fmla="*/ T4 w 10"/>
                                  <a:gd name="T6" fmla="+- 0 2000 1994"/>
                                  <a:gd name="T7" fmla="*/ 2000 h 390"/>
                                  <a:gd name="T8" fmla="+- 0 3132 3132"/>
                                  <a:gd name="T9" fmla="*/ T8 w 10"/>
                                  <a:gd name="T10" fmla="+- 0 2378 1994"/>
                                  <a:gd name="T11" fmla="*/ 2378 h 390"/>
                                  <a:gd name="T12" fmla="+- 0 3136 3132"/>
                                  <a:gd name="T13" fmla="*/ T12 w 10"/>
                                  <a:gd name="T14" fmla="+- 0 2384 1994"/>
                                  <a:gd name="T15" fmla="*/ 2384 h 390"/>
                                  <a:gd name="T16" fmla="+- 0 3142 3132"/>
                                  <a:gd name="T17" fmla="*/ T16 w 10"/>
                                  <a:gd name="T18" fmla="+- 0 2378 1994"/>
                                  <a:gd name="T19" fmla="*/ 2378 h 390"/>
                                  <a:gd name="T20" fmla="+- 0 3142 3132"/>
                                  <a:gd name="T21" fmla="*/ T20 w 10"/>
                                  <a:gd name="T22" fmla="+- 0 2000 1994"/>
                                  <a:gd name="T23" fmla="*/ 2000 h 390"/>
                                  <a:gd name="T24" fmla="+- 0 3136 3132"/>
                                  <a:gd name="T25" fmla="*/ T24 w 10"/>
                                  <a:gd name="T26" fmla="+- 0 1994 1994"/>
                                  <a:gd name="T27" fmla="*/ 1994 h 39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</a:cxnLst>
                                <a:rect l="0" t="0" r="r" b="b"/>
                                <a:pathLst>
                                  <a:path w="10" h="390">
                                    <a:moveTo>
                                      <a:pt x="4" y="0"/>
                                    </a:moveTo>
                                    <a:lnTo>
                                      <a:pt x="0" y="6"/>
                                    </a:lnTo>
                                    <a:lnTo>
                                      <a:pt x="0" y="384"/>
                                    </a:lnTo>
                                    <a:lnTo>
                                      <a:pt x="4" y="390"/>
                                    </a:lnTo>
                                    <a:lnTo>
                                      <a:pt x="10" y="384"/>
                                    </a:lnTo>
                                    <a:lnTo>
                                      <a:pt x="10" y="6"/>
                                    </a:lnTo>
                                    <a:lnTo>
                                      <a:pt x="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9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6" style="position:absolute;margin-left:156.1pt;margin-top:85.2pt;width:1.5pt;height:34.5pt;z-index:-251656704;mso-position-horizontal-relative:page;mso-position-vertical-relative:page" coordorigin="3122,1704" coordsize="30,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">
                <v:group id="Group 22" o:spid="_x0000_s1027" style="position:absolute;left:3132;top:1714;width:10;height:280" coordorigin="3132,1714" coordsize="10,2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<v:shape id="Freeform 25" o:spid="_x0000_s1028" style="position:absolute;left:3132;top:1714;width:10;height:280;visibility:visible;mso-wrap-style:square;v-text-anchor:top" coordsize="10,2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/acrcMA&#10;AADbAAAADwAAAGRycy9kb3ducmV2LnhtbESPQWsCMRSE7wX/Q3hCL0WTqhRdjVKUYnt09aC3x+a5&#10;G9y8LJuo6783hUKPw8x8wyxWnavFjdpgPWt4HyoQxIU3lksNh/3XYAoiRGSDtWfS8KAAq2XvZYGZ&#10;8Xfe0S2PpUgQDhlqqGJsMilDUZHDMPQNcfLOvnUYk2xLaVq8J7ir5UipD+nQclqosKF1RcUlvzoN&#10;s8l1I4/+8JZv1akLPzur9hOr9Wu/+5yDiNTF//Bf+9toGI3h90v6AXL5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/acrcMAAADbAAAADwAAAAAAAAAAAAAAAACYAgAAZHJzL2Rv&#10;d25yZXYueG1sUEsFBgAAAAAEAAQA9QAAAIgDAAAAAA==&#10;" path="m4,l,6,,274r4,6l10,274,10,6,4,xe" fillcolor="#000009" stroked="f">
                    <v:path arrowok="t" o:connecttype="custom" o:connectlocs="4,1714;0,1720;0,1988;4,1994;10,1988;10,1720;4,1714" o:connectangles="0,0,0,0,0,0,0"/>
                  </v:shape>
                  <v:group id="Group 23" o:spid="_x0000_s1029" style="position:absolute;left:3132;top:1994;width:10;height:390" coordorigin="3132,1994" coordsize="10,3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  <v:shape id="Freeform 24" o:spid="_x0000_s1030" style="position:absolute;left:3132;top:1994;width:10;height:390;visibility:visible;mso-wrap-style:square;v-text-anchor:top" coordsize="10,3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obksUA&#10;AADbAAAADwAAAGRycy9kb3ducmV2LnhtbESPQWsCMRSE74X+h/AKXkrNrqCU1SilIIieaj20t9fN&#10;c7Pt5iVuYtz+eyMUehxm5htmsRpsJxL1oXWsoBwXIIhrp1tuFBze10/PIEJE1tg5JgW/FGC1vL9b&#10;YKXdhd8o7WMjMoRDhQpMjL6SMtSGLIax88TZO7reYsyyb6Tu8ZLhtpOTophJiy3nBYOeXg3VP/uz&#10;VZA+0vTr4E8mzXZl+T04vz0/fio1ehhe5iAiDfE//NfeaAWTKdy+5B8gl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ehuSxQAAANsAAAAPAAAAAAAAAAAAAAAAAJgCAABkcnMv&#10;ZG93bnJldi54bWxQSwUGAAAAAAQABAD1AAAAigMAAAAA&#10;" path="m4,l,6,,384r4,6l10,384,10,6,4,xe" fillcolor="#000009" stroked="f">
                      <v:path arrowok="t" o:connecttype="custom" o:connectlocs="4,1994;0,2000;0,2378;4,2384;10,2378;10,2000;4,1994" o:connectangles="0,0,0,0,0,0,0"/>
                    </v:shape>
                  </v:group>
                </v:group>
                <w10:wrap anchorx="page" anchory="page"/>
              </v:group>
            </w:pict>
          </mc:Fallback>
        </mc:AlternateContent>
      </w: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60800" behindDoc="1" locked="0" layoutInCell="1" allowOverlap="1">
                <wp:simplePos x="0" y="0"/>
                <wp:positionH relativeFrom="page">
                  <wp:posOffset>1988820</wp:posOffset>
                </wp:positionH>
                <wp:positionV relativeFrom="paragraph">
                  <wp:posOffset>-2176145</wp:posOffset>
                </wp:positionV>
                <wp:extent cx="6350" cy="248920"/>
                <wp:effectExtent l="7620" t="5080" r="5080" b="3175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0" cy="248920"/>
                          <a:chOff x="3132" y="-3427"/>
                          <a:chExt cx="10" cy="392"/>
                        </a:xfrm>
                      </wpg:grpSpPr>
                      <wps:wsp>
                        <wps:cNvPr id="20" name="Freeform 20"/>
                        <wps:cNvSpPr>
                          <a:spLocks/>
                        </wps:cNvSpPr>
                        <wps:spPr bwMode="auto">
                          <a:xfrm>
                            <a:off x="3132" y="-3427"/>
                            <a:ext cx="10" cy="392"/>
                          </a:xfrm>
                          <a:custGeom>
                            <a:avLst/>
                            <a:gdLst>
                              <a:gd name="T0" fmla="+- 0 3136 3132"/>
                              <a:gd name="T1" fmla="*/ T0 w 10"/>
                              <a:gd name="T2" fmla="+- 0 -3427 -3427"/>
                              <a:gd name="T3" fmla="*/ -3427 h 392"/>
                              <a:gd name="T4" fmla="+- 0 3132 3132"/>
                              <a:gd name="T5" fmla="*/ T4 w 10"/>
                              <a:gd name="T6" fmla="+- 0 -3421 -3427"/>
                              <a:gd name="T7" fmla="*/ -3421 h 392"/>
                              <a:gd name="T8" fmla="+- 0 3132 3132"/>
                              <a:gd name="T9" fmla="*/ T8 w 10"/>
                              <a:gd name="T10" fmla="+- 0 -3041 -3427"/>
                              <a:gd name="T11" fmla="*/ -3041 h 392"/>
                              <a:gd name="T12" fmla="+- 0 3136 3132"/>
                              <a:gd name="T13" fmla="*/ T12 w 10"/>
                              <a:gd name="T14" fmla="+- 0 -3035 -3427"/>
                              <a:gd name="T15" fmla="*/ -3035 h 392"/>
                              <a:gd name="T16" fmla="+- 0 3142 3132"/>
                              <a:gd name="T17" fmla="*/ T16 w 10"/>
                              <a:gd name="T18" fmla="+- 0 -3041 -3427"/>
                              <a:gd name="T19" fmla="*/ -3041 h 392"/>
                              <a:gd name="T20" fmla="+- 0 3142 3132"/>
                              <a:gd name="T21" fmla="*/ T20 w 10"/>
                              <a:gd name="T22" fmla="+- 0 -3421 -3427"/>
                              <a:gd name="T23" fmla="*/ -3421 h 392"/>
                              <a:gd name="T24" fmla="+- 0 3136 3132"/>
                              <a:gd name="T25" fmla="*/ T24 w 10"/>
                              <a:gd name="T26" fmla="+- 0 -3427 -3427"/>
                              <a:gd name="T27" fmla="*/ -3427 h 3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392">
                                <a:moveTo>
                                  <a:pt x="4" y="0"/>
                                </a:moveTo>
                                <a:lnTo>
                                  <a:pt x="0" y="6"/>
                                </a:lnTo>
                                <a:lnTo>
                                  <a:pt x="0" y="386"/>
                                </a:lnTo>
                                <a:lnTo>
                                  <a:pt x="4" y="392"/>
                                </a:lnTo>
                                <a:lnTo>
                                  <a:pt x="10" y="386"/>
                                </a:lnTo>
                                <a:lnTo>
                                  <a:pt x="10" y="6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26" style="position:absolute;margin-left:156.6pt;margin-top:-171.35pt;width:.5pt;height:19.6pt;z-index:-251655680;mso-position-horizontal-relative:page" coordorigin="3132,-3427" coordsize="10,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">
                <v:shape id="Freeform 20" o:spid="_x0000_s1027" style="position:absolute;left:3132;top:-3427;width:10;height:392;visibility:visible;mso-wrap-style:square;v-text-anchor:top" coordsize="10,3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H0HL8A&#10;AADbAAAADwAAAGRycy9kb3ducmV2LnhtbERPy4rCMBTdC/5DuII7Te1ChmoUEZWBbnx9wLW5tsXm&#10;piSx7czXTxYDLg/nvd4OphEdOV9bVrCYJyCIC6trLhXcb8fZFwgfkDU2lknBD3nYbsajNWba9nyh&#10;7hpKEUPYZ6igCqHNpPRFRQb93LbEkXtaZzBE6EqpHfYx3DQyTZKlNFhzbKiwpX1Fxev6Ngoel77T&#10;6e8rH858TvLTwdHxkSs1nQy7FYhAQ/iI/93fWkEa18cv8QfIzR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4fQcvwAAANsAAAAPAAAAAAAAAAAAAAAAAJgCAABkcnMvZG93bnJl&#10;di54bWxQSwUGAAAAAAQABAD1AAAAhAMAAAAA&#10;" path="m4,l,6,,386r4,6l10,386,10,6,4,xe" fillcolor="#000009" stroked="f">
                  <v:path arrowok="t" o:connecttype="custom" o:connectlocs="4,-3427;0,-3421;0,-3041;4,-3035;10,-3041;10,-3421;4,-3427" o:connectangles="0,0,0,0,0,0,0"/>
                </v:shape>
                <w10:wrap anchorx="page"/>
              </v:group>
            </w:pict>
          </mc:Fallback>
        </mc:AlternateContent>
      </w: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61824" behindDoc="1" locked="0" layoutInCell="1" allowOverlap="1">
                <wp:simplePos x="0" y="0"/>
                <wp:positionH relativeFrom="page">
                  <wp:posOffset>1988820</wp:posOffset>
                </wp:positionH>
                <wp:positionV relativeFrom="paragraph">
                  <wp:posOffset>-542925</wp:posOffset>
                </wp:positionV>
                <wp:extent cx="6350" cy="248920"/>
                <wp:effectExtent l="7620" t="9525" r="5080" b="8255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0" cy="248920"/>
                          <a:chOff x="3132" y="-855"/>
                          <a:chExt cx="10" cy="392"/>
                        </a:xfrm>
                      </wpg:grpSpPr>
                      <wps:wsp>
                        <wps:cNvPr id="18" name="Freeform 18"/>
                        <wps:cNvSpPr>
                          <a:spLocks/>
                        </wps:cNvSpPr>
                        <wps:spPr bwMode="auto">
                          <a:xfrm>
                            <a:off x="3132" y="-855"/>
                            <a:ext cx="10" cy="392"/>
                          </a:xfrm>
                          <a:custGeom>
                            <a:avLst/>
                            <a:gdLst>
                              <a:gd name="T0" fmla="+- 0 3136 3132"/>
                              <a:gd name="T1" fmla="*/ T0 w 10"/>
                              <a:gd name="T2" fmla="+- 0 -855 -855"/>
                              <a:gd name="T3" fmla="*/ -855 h 392"/>
                              <a:gd name="T4" fmla="+- 0 3132 3132"/>
                              <a:gd name="T5" fmla="*/ T4 w 10"/>
                              <a:gd name="T6" fmla="+- 0 -849 -855"/>
                              <a:gd name="T7" fmla="*/ -849 h 392"/>
                              <a:gd name="T8" fmla="+- 0 3132 3132"/>
                              <a:gd name="T9" fmla="*/ T8 w 10"/>
                              <a:gd name="T10" fmla="+- 0 -469 -855"/>
                              <a:gd name="T11" fmla="*/ -469 h 392"/>
                              <a:gd name="T12" fmla="+- 0 3136 3132"/>
                              <a:gd name="T13" fmla="*/ T12 w 10"/>
                              <a:gd name="T14" fmla="+- 0 -463 -855"/>
                              <a:gd name="T15" fmla="*/ -463 h 392"/>
                              <a:gd name="T16" fmla="+- 0 3142 3132"/>
                              <a:gd name="T17" fmla="*/ T16 w 10"/>
                              <a:gd name="T18" fmla="+- 0 -469 -855"/>
                              <a:gd name="T19" fmla="*/ -469 h 392"/>
                              <a:gd name="T20" fmla="+- 0 3142 3132"/>
                              <a:gd name="T21" fmla="*/ T20 w 10"/>
                              <a:gd name="T22" fmla="+- 0 -849 -855"/>
                              <a:gd name="T23" fmla="*/ -849 h 392"/>
                              <a:gd name="T24" fmla="+- 0 3136 3132"/>
                              <a:gd name="T25" fmla="*/ T24 w 10"/>
                              <a:gd name="T26" fmla="+- 0 -855 -855"/>
                              <a:gd name="T27" fmla="*/ -855 h 3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392">
                                <a:moveTo>
                                  <a:pt x="4" y="0"/>
                                </a:moveTo>
                                <a:lnTo>
                                  <a:pt x="0" y="6"/>
                                </a:lnTo>
                                <a:lnTo>
                                  <a:pt x="0" y="386"/>
                                </a:lnTo>
                                <a:lnTo>
                                  <a:pt x="4" y="392"/>
                                </a:lnTo>
                                <a:lnTo>
                                  <a:pt x="10" y="386"/>
                                </a:lnTo>
                                <a:lnTo>
                                  <a:pt x="10" y="6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" o:spid="_x0000_s1026" style="position:absolute;margin-left:156.6pt;margin-top:-42.75pt;width:.5pt;height:19.6pt;z-index:-251654656;mso-position-horizontal-relative:page" coordorigin="3132,-855" coordsize="10,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">
                <v:shape id="Freeform 18" o:spid="_x0000_s1027" style="position:absolute;left:3132;top:-855;width:10;height:392;visibility:visible;mso-wrap-style:square;v-text-anchor:top" coordsize="10,3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syp8MA&#10;AADbAAAADwAAAGRycy9kb3ducmV2LnhtbESPQW/CMAyF70j8h8hIu0E6DhPqCAihgSb1AowfYBqv&#10;rWicKgltt18/H5B2s/We3/u83o6uVT2F2Hg28LrIQBGX3jZcGbh+HeYrUDEhW2w9k4EfirDdTCdr&#10;zK0f+Ez9JVVKQjjmaKBOqcu1jmVNDuPCd8SiffvgMMkaKm0DDhLuWr3MsjftsGFpqLGjfU3l/fJw&#10;Bm7nobfL33sxnviUFcePQIdbYczLbNy9g0o0pn/z8/rTCr7Ayi8ygN7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fsyp8MAAADbAAAADwAAAAAAAAAAAAAAAACYAgAAZHJzL2Rv&#10;d25yZXYueG1sUEsFBgAAAAAEAAQA9QAAAIgDAAAAAA==&#10;" path="m4,l,6,,386r4,6l10,386,10,6,4,xe" fillcolor="#000009" stroked="f">
                  <v:path arrowok="t" o:connecttype="custom" o:connectlocs="4,-855;0,-849;0,-469;4,-463;10,-469;10,-849;4,-855" o:connectangles="0,0,0,0,0,0,0"/>
                </v:shape>
                <w10:wrap anchorx="page"/>
              </v:group>
            </w:pict>
          </mc:Fallback>
        </mc:AlternateContent>
      </w: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62848" behindDoc="1" locked="0" layoutInCell="1" allowOverlap="1">
                <wp:simplePos x="0" y="0"/>
                <wp:positionH relativeFrom="page">
                  <wp:posOffset>4503420</wp:posOffset>
                </wp:positionH>
                <wp:positionV relativeFrom="page">
                  <wp:posOffset>1088390</wp:posOffset>
                </wp:positionV>
                <wp:extent cx="6350" cy="177800"/>
                <wp:effectExtent l="7620" t="2540" r="5080" b="635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0" cy="177800"/>
                          <a:chOff x="7092" y="1714"/>
                          <a:chExt cx="10" cy="280"/>
                        </a:xfrm>
                      </wpg:grpSpPr>
                      <wps:wsp>
                        <wps:cNvPr id="16" name="Freeform 16"/>
                        <wps:cNvSpPr>
                          <a:spLocks/>
                        </wps:cNvSpPr>
                        <wps:spPr bwMode="auto">
                          <a:xfrm>
                            <a:off x="7092" y="1714"/>
                            <a:ext cx="10" cy="280"/>
                          </a:xfrm>
                          <a:custGeom>
                            <a:avLst/>
                            <a:gdLst>
                              <a:gd name="T0" fmla="+- 0 7096 7092"/>
                              <a:gd name="T1" fmla="*/ T0 w 10"/>
                              <a:gd name="T2" fmla="+- 0 1714 1714"/>
                              <a:gd name="T3" fmla="*/ 1714 h 280"/>
                              <a:gd name="T4" fmla="+- 0 7092 7092"/>
                              <a:gd name="T5" fmla="*/ T4 w 10"/>
                              <a:gd name="T6" fmla="+- 0 1720 1714"/>
                              <a:gd name="T7" fmla="*/ 1720 h 280"/>
                              <a:gd name="T8" fmla="+- 0 7092 7092"/>
                              <a:gd name="T9" fmla="*/ T8 w 10"/>
                              <a:gd name="T10" fmla="+- 0 1988 1714"/>
                              <a:gd name="T11" fmla="*/ 1988 h 280"/>
                              <a:gd name="T12" fmla="+- 0 7096 7092"/>
                              <a:gd name="T13" fmla="*/ T12 w 10"/>
                              <a:gd name="T14" fmla="+- 0 1994 1714"/>
                              <a:gd name="T15" fmla="*/ 1994 h 280"/>
                              <a:gd name="T16" fmla="+- 0 7102 7092"/>
                              <a:gd name="T17" fmla="*/ T16 w 10"/>
                              <a:gd name="T18" fmla="+- 0 1988 1714"/>
                              <a:gd name="T19" fmla="*/ 1988 h 280"/>
                              <a:gd name="T20" fmla="+- 0 7102 7092"/>
                              <a:gd name="T21" fmla="*/ T20 w 10"/>
                              <a:gd name="T22" fmla="+- 0 1720 1714"/>
                              <a:gd name="T23" fmla="*/ 1720 h 280"/>
                              <a:gd name="T24" fmla="+- 0 7096 7092"/>
                              <a:gd name="T25" fmla="*/ T24 w 10"/>
                              <a:gd name="T26" fmla="+- 0 1714 1714"/>
                              <a:gd name="T27" fmla="*/ 1714 h 2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280">
                                <a:moveTo>
                                  <a:pt x="4" y="0"/>
                                </a:moveTo>
                                <a:lnTo>
                                  <a:pt x="0" y="6"/>
                                </a:lnTo>
                                <a:lnTo>
                                  <a:pt x="0" y="274"/>
                                </a:lnTo>
                                <a:lnTo>
                                  <a:pt x="4" y="280"/>
                                </a:lnTo>
                                <a:lnTo>
                                  <a:pt x="10" y="274"/>
                                </a:lnTo>
                                <a:lnTo>
                                  <a:pt x="10" y="6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" o:spid="_x0000_s1026" style="position:absolute;margin-left:354.6pt;margin-top:85.7pt;width:.5pt;height:14pt;z-index:-251653632;mso-position-horizontal-relative:page;mso-position-vertical-relative:page" coordorigin="7092,1714" coordsize="10,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">
                <v:shape id="Freeform 16" o:spid="_x0000_s1027" style="position:absolute;left:7092;top:1714;width:10;height:280;visibility:visible;mso-wrap-style:square;v-text-anchor:top" coordsize="10,2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31iMEA&#10;AADbAAAADwAAAGRycy9kb3ducmV2LnhtbERPTWsCMRC9F/wPYQQvRZOKiK6bFWkpbY+uHvQ2bMbd&#10;4GaybKJu/31TKPQ2j/c5+XZwrbhTH6xnDS8zBYK48sZyreF4eJ+uQISIbLD1TBq+KcC2GD3lmBn/&#10;4D3dy1iLFMIhQw1NjF0mZagachhmviNO3MX3DmOCfS1Nj48U7lo5V2opHVpODQ129NpQdS1vTsN6&#10;cXuTJ398Lj/UeQhfe6sOC6v1ZDzsNiAiDfFf/Of+NGn+En5/SQfI4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3t9YjBAAAA2wAAAA8AAAAAAAAAAAAAAAAAmAIAAGRycy9kb3du&#10;cmV2LnhtbFBLBQYAAAAABAAEAPUAAACGAwAAAAA=&#10;" path="m4,l,6,,274r4,6l10,274,10,6,4,xe" fillcolor="#000009" stroked="f">
                  <v:path arrowok="t" o:connecttype="custom" o:connectlocs="4,1714;0,1720;0,1988;4,1994;10,1988;10,1720;4,1714" o:connectangles="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63872" behindDoc="1" locked="0" layoutInCell="1" allowOverlap="1">
                <wp:simplePos x="0" y="0"/>
                <wp:positionH relativeFrom="page">
                  <wp:posOffset>5941060</wp:posOffset>
                </wp:positionH>
                <wp:positionV relativeFrom="page">
                  <wp:posOffset>1088390</wp:posOffset>
                </wp:positionV>
                <wp:extent cx="6350" cy="177800"/>
                <wp:effectExtent l="6985" t="2540" r="5715" b="635"/>
                <wp:wrapNone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0" cy="177800"/>
                          <a:chOff x="9356" y="1714"/>
                          <a:chExt cx="10" cy="280"/>
                        </a:xfrm>
                      </wpg:grpSpPr>
                      <wps:wsp>
                        <wps:cNvPr id="14" name="Freeform 14"/>
                        <wps:cNvSpPr>
                          <a:spLocks/>
                        </wps:cNvSpPr>
                        <wps:spPr bwMode="auto">
                          <a:xfrm>
                            <a:off x="9356" y="1714"/>
                            <a:ext cx="10" cy="280"/>
                          </a:xfrm>
                          <a:custGeom>
                            <a:avLst/>
                            <a:gdLst>
                              <a:gd name="T0" fmla="+- 0 9360 9356"/>
                              <a:gd name="T1" fmla="*/ T0 w 10"/>
                              <a:gd name="T2" fmla="+- 0 1714 1714"/>
                              <a:gd name="T3" fmla="*/ 1714 h 280"/>
                              <a:gd name="T4" fmla="+- 0 9356 9356"/>
                              <a:gd name="T5" fmla="*/ T4 w 10"/>
                              <a:gd name="T6" fmla="+- 0 1720 1714"/>
                              <a:gd name="T7" fmla="*/ 1720 h 280"/>
                              <a:gd name="T8" fmla="+- 0 9356 9356"/>
                              <a:gd name="T9" fmla="*/ T8 w 10"/>
                              <a:gd name="T10" fmla="+- 0 1988 1714"/>
                              <a:gd name="T11" fmla="*/ 1988 h 280"/>
                              <a:gd name="T12" fmla="+- 0 9360 9356"/>
                              <a:gd name="T13" fmla="*/ T12 w 10"/>
                              <a:gd name="T14" fmla="+- 0 1994 1714"/>
                              <a:gd name="T15" fmla="*/ 1994 h 280"/>
                              <a:gd name="T16" fmla="+- 0 9366 9356"/>
                              <a:gd name="T17" fmla="*/ T16 w 10"/>
                              <a:gd name="T18" fmla="+- 0 1988 1714"/>
                              <a:gd name="T19" fmla="*/ 1988 h 280"/>
                              <a:gd name="T20" fmla="+- 0 9366 9356"/>
                              <a:gd name="T21" fmla="*/ T20 w 10"/>
                              <a:gd name="T22" fmla="+- 0 1720 1714"/>
                              <a:gd name="T23" fmla="*/ 1720 h 280"/>
                              <a:gd name="T24" fmla="+- 0 9360 9356"/>
                              <a:gd name="T25" fmla="*/ T24 w 10"/>
                              <a:gd name="T26" fmla="+- 0 1714 1714"/>
                              <a:gd name="T27" fmla="*/ 1714 h 2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280">
                                <a:moveTo>
                                  <a:pt x="4" y="0"/>
                                </a:moveTo>
                                <a:lnTo>
                                  <a:pt x="0" y="6"/>
                                </a:lnTo>
                                <a:lnTo>
                                  <a:pt x="0" y="274"/>
                                </a:lnTo>
                                <a:lnTo>
                                  <a:pt x="4" y="280"/>
                                </a:lnTo>
                                <a:lnTo>
                                  <a:pt x="10" y="274"/>
                                </a:lnTo>
                                <a:lnTo>
                                  <a:pt x="10" y="6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" o:spid="_x0000_s1026" style="position:absolute;margin-left:467.8pt;margin-top:85.7pt;width:.5pt;height:14pt;z-index:-251652608;mso-position-horizontal-relative:page;mso-position-vertical-relative:page" coordorigin="9356,1714" coordsize="10,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">
                <v:shape id="Freeform 14" o:spid="_x0000_s1027" style="position:absolute;left:9356;top:1714;width:10;height:280;visibility:visible;mso-wrap-style:square;v-text-anchor:top" coordsize="10,2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POZMIA&#10;AADbAAAADwAAAGRycy9kb3ducmV2LnhtbERPTWvCQBC9C/6HZQQvorstodTUTRBLsT0aPbS3ITtN&#10;lmZnQ3bV+O/dQqG3ebzP2ZSj68SFhmA9a3hYKRDEtTeWGw2n49vyGUSIyAY7z6ThRgHKYjrZYG78&#10;lQ90qWIjUgiHHDW0Mfa5lKFuyWFY+Z44cd9+cBgTHBppBrymcNfJR6WepEPLqaHFnnYt1T/V2WlY&#10;Z+dX+elPi2qvvsbwcbDqmFmt57Nx+wIi0hj/xX/ud5PmZ/D7SzpAFn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c85kwgAAANsAAAAPAAAAAAAAAAAAAAAAAJgCAABkcnMvZG93&#10;bnJldi54bWxQSwUGAAAAAAQABAD1AAAAhwMAAAAA&#10;" path="m4,l,6,,274r4,6l10,274,10,6,4,xe" fillcolor="#000009" stroked="f">
                  <v:path arrowok="t" o:connecttype="custom" o:connectlocs="4,1714;0,1720;0,1988;4,1994;10,1988;10,1720;4,1714" o:connectangles="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64896" behindDoc="1" locked="0" layoutInCell="1" allowOverlap="1">
                <wp:simplePos x="0" y="0"/>
                <wp:positionH relativeFrom="page">
                  <wp:posOffset>8017510</wp:posOffset>
                </wp:positionH>
                <wp:positionV relativeFrom="page">
                  <wp:posOffset>1088390</wp:posOffset>
                </wp:positionV>
                <wp:extent cx="6350" cy="177800"/>
                <wp:effectExtent l="6985" t="2540" r="5715" b="635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0" cy="177800"/>
                          <a:chOff x="12626" y="1714"/>
                          <a:chExt cx="10" cy="280"/>
                        </a:xfrm>
                      </wpg:grpSpPr>
                      <wps:wsp>
                        <wps:cNvPr id="12" name="Freeform 12"/>
                        <wps:cNvSpPr>
                          <a:spLocks/>
                        </wps:cNvSpPr>
                        <wps:spPr bwMode="auto">
                          <a:xfrm>
                            <a:off x="12626" y="1714"/>
                            <a:ext cx="10" cy="280"/>
                          </a:xfrm>
                          <a:custGeom>
                            <a:avLst/>
                            <a:gdLst>
                              <a:gd name="T0" fmla="+- 0 12630 12626"/>
                              <a:gd name="T1" fmla="*/ T0 w 10"/>
                              <a:gd name="T2" fmla="+- 0 1714 1714"/>
                              <a:gd name="T3" fmla="*/ 1714 h 280"/>
                              <a:gd name="T4" fmla="+- 0 12626 12626"/>
                              <a:gd name="T5" fmla="*/ T4 w 10"/>
                              <a:gd name="T6" fmla="+- 0 1720 1714"/>
                              <a:gd name="T7" fmla="*/ 1720 h 280"/>
                              <a:gd name="T8" fmla="+- 0 12626 12626"/>
                              <a:gd name="T9" fmla="*/ T8 w 10"/>
                              <a:gd name="T10" fmla="+- 0 1988 1714"/>
                              <a:gd name="T11" fmla="*/ 1988 h 280"/>
                              <a:gd name="T12" fmla="+- 0 12630 12626"/>
                              <a:gd name="T13" fmla="*/ T12 w 10"/>
                              <a:gd name="T14" fmla="+- 0 1994 1714"/>
                              <a:gd name="T15" fmla="*/ 1994 h 280"/>
                              <a:gd name="T16" fmla="+- 0 12636 12626"/>
                              <a:gd name="T17" fmla="*/ T16 w 10"/>
                              <a:gd name="T18" fmla="+- 0 1988 1714"/>
                              <a:gd name="T19" fmla="*/ 1988 h 280"/>
                              <a:gd name="T20" fmla="+- 0 12636 12626"/>
                              <a:gd name="T21" fmla="*/ T20 w 10"/>
                              <a:gd name="T22" fmla="+- 0 1720 1714"/>
                              <a:gd name="T23" fmla="*/ 1720 h 280"/>
                              <a:gd name="T24" fmla="+- 0 12630 12626"/>
                              <a:gd name="T25" fmla="*/ T24 w 10"/>
                              <a:gd name="T26" fmla="+- 0 1714 1714"/>
                              <a:gd name="T27" fmla="*/ 1714 h 2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280">
                                <a:moveTo>
                                  <a:pt x="4" y="0"/>
                                </a:moveTo>
                                <a:lnTo>
                                  <a:pt x="0" y="6"/>
                                </a:lnTo>
                                <a:lnTo>
                                  <a:pt x="0" y="274"/>
                                </a:lnTo>
                                <a:lnTo>
                                  <a:pt x="4" y="280"/>
                                </a:lnTo>
                                <a:lnTo>
                                  <a:pt x="10" y="274"/>
                                </a:lnTo>
                                <a:lnTo>
                                  <a:pt x="10" y="6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26" style="position:absolute;margin-left:631.3pt;margin-top:85.7pt;width:.5pt;height:14pt;z-index:-251651584;mso-position-horizontal-relative:page;mso-position-vertical-relative:page" coordorigin="12626,1714" coordsize="10,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">
                <v:shape id="Freeform 12" o:spid="_x0000_s1027" style="position:absolute;left:12626;top:1714;width:10;height:280;visibility:visible;mso-wrap-style:square;v-text-anchor:top" coordsize="10,2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bzi8EA&#10;AADbAAAADwAAAGRycy9kb3ducmV2LnhtbERPTWsCMRC9F/wPYQQvRZOKFF03K9JSbI+uHvQ2bMbd&#10;4GaybKJu/31TKPQ2j/c5+WZwrbhTH6xnDS8zBYK48sZyreF4+JguQYSIbLD1TBq+KcCmGD3lmBn/&#10;4D3dy1iLFMIhQw1NjF0mZagachhmviNO3MX3DmOCfS1Nj48U7lo5V+pVOrScGhrs6K2h6lrenIbV&#10;4vYuT/74XO7UeQhfe6sOC6v1ZDxs1yAiDfFf/Of+NGn+HH5/SQfI4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LW84vBAAAA2wAAAA8AAAAAAAAAAAAAAAAAmAIAAGRycy9kb3du&#10;cmV2LnhtbFBLBQYAAAAABAAEAPUAAACGAwAAAAA=&#10;" path="m4,l,6,,274r4,6l10,274,10,6,4,xe" fillcolor="#000009" stroked="f">
                  <v:path arrowok="t" o:connecttype="custom" o:connectlocs="4,1714;0,1720;0,1988;4,1994;10,1988;10,1720;4,1714" o:connectangles="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65920" behindDoc="1" locked="0" layoutInCell="1" allowOverlap="1">
                <wp:simplePos x="0" y="0"/>
                <wp:positionH relativeFrom="page">
                  <wp:posOffset>9831070</wp:posOffset>
                </wp:positionH>
                <wp:positionV relativeFrom="page">
                  <wp:posOffset>1078230</wp:posOffset>
                </wp:positionV>
                <wp:extent cx="19050" cy="445770"/>
                <wp:effectExtent l="1270" t="1905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" cy="445770"/>
                          <a:chOff x="15482" y="1698"/>
                          <a:chExt cx="30" cy="702"/>
                        </a:xfrm>
                      </wpg:grpSpPr>
                      <wpg:grpSp>
                        <wpg:cNvPr id="7" name="Group 7"/>
                        <wpg:cNvGrpSpPr>
                          <a:grpSpLocks/>
                        </wpg:cNvGrpSpPr>
                        <wpg:grpSpPr bwMode="auto">
                          <a:xfrm>
                            <a:off x="15492" y="1708"/>
                            <a:ext cx="10" cy="292"/>
                            <a:chOff x="15492" y="1708"/>
                            <a:chExt cx="10" cy="292"/>
                          </a:xfrm>
                        </wpg:grpSpPr>
                        <wps:wsp>
                          <wps:cNvPr id="8" name="Freeform 10"/>
                          <wps:cNvSpPr>
                            <a:spLocks/>
                          </wps:cNvSpPr>
                          <wps:spPr bwMode="auto">
                            <a:xfrm>
                              <a:off x="15492" y="1708"/>
                              <a:ext cx="10" cy="292"/>
                            </a:xfrm>
                            <a:custGeom>
                              <a:avLst/>
                              <a:gdLst>
                                <a:gd name="T0" fmla="+- 0 15496 15492"/>
                                <a:gd name="T1" fmla="*/ T0 w 10"/>
                                <a:gd name="T2" fmla="+- 0 1714 1708"/>
                                <a:gd name="T3" fmla="*/ 1714 h 292"/>
                                <a:gd name="T4" fmla="+- 0 15492 15492"/>
                                <a:gd name="T5" fmla="*/ T4 w 10"/>
                                <a:gd name="T6" fmla="+- 0 1720 1708"/>
                                <a:gd name="T7" fmla="*/ 1720 h 292"/>
                                <a:gd name="T8" fmla="+- 0 15492 15492"/>
                                <a:gd name="T9" fmla="*/ T8 w 10"/>
                                <a:gd name="T10" fmla="+- 0 1988 1708"/>
                                <a:gd name="T11" fmla="*/ 1988 h 292"/>
                                <a:gd name="T12" fmla="+- 0 15496 15492"/>
                                <a:gd name="T13" fmla="*/ T12 w 10"/>
                                <a:gd name="T14" fmla="+- 0 1994 1708"/>
                                <a:gd name="T15" fmla="*/ 1994 h 292"/>
                                <a:gd name="T16" fmla="+- 0 15502 15492"/>
                                <a:gd name="T17" fmla="*/ T16 w 10"/>
                                <a:gd name="T18" fmla="+- 0 2000 1708"/>
                                <a:gd name="T19" fmla="*/ 2000 h 292"/>
                                <a:gd name="T20" fmla="+- 0 15502 15492"/>
                                <a:gd name="T21" fmla="*/ T20 w 10"/>
                                <a:gd name="T22" fmla="+- 0 1708 1708"/>
                                <a:gd name="T23" fmla="*/ 1708 h 292"/>
                                <a:gd name="T24" fmla="+- 0 15496 15492"/>
                                <a:gd name="T25" fmla="*/ T24 w 10"/>
                                <a:gd name="T26" fmla="+- 0 1714 1708"/>
                                <a:gd name="T27" fmla="*/ 1714 h 29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10" h="292">
                                  <a:moveTo>
                                    <a:pt x="4" y="6"/>
                                  </a:moveTo>
                                  <a:lnTo>
                                    <a:pt x="0" y="12"/>
                                  </a:lnTo>
                                  <a:lnTo>
                                    <a:pt x="0" y="280"/>
                                  </a:lnTo>
                                  <a:lnTo>
                                    <a:pt x="4" y="286"/>
                                  </a:lnTo>
                                  <a:lnTo>
                                    <a:pt x="10" y="292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4" y="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9" name="Group 8"/>
                          <wpg:cNvGrpSpPr>
                            <a:grpSpLocks/>
                          </wpg:cNvGrpSpPr>
                          <wpg:grpSpPr bwMode="auto">
                            <a:xfrm>
                              <a:off x="15492" y="1988"/>
                              <a:ext cx="10" cy="402"/>
                              <a:chOff x="15492" y="1988"/>
                              <a:chExt cx="10" cy="402"/>
                            </a:xfrm>
                          </wpg:grpSpPr>
                          <wps:wsp>
                            <wps:cNvPr id="10" name="Freeform 9"/>
                            <wps:cNvSpPr>
                              <a:spLocks/>
                            </wps:cNvSpPr>
                            <wps:spPr bwMode="auto">
                              <a:xfrm>
                                <a:off x="15492" y="1988"/>
                                <a:ext cx="10" cy="402"/>
                              </a:xfrm>
                              <a:custGeom>
                                <a:avLst/>
                                <a:gdLst>
                                  <a:gd name="T0" fmla="+- 0 15496 15492"/>
                                  <a:gd name="T1" fmla="*/ T0 w 10"/>
                                  <a:gd name="T2" fmla="+- 0 1994 1988"/>
                                  <a:gd name="T3" fmla="*/ 1994 h 402"/>
                                  <a:gd name="T4" fmla="+- 0 15492 15492"/>
                                  <a:gd name="T5" fmla="*/ T4 w 10"/>
                                  <a:gd name="T6" fmla="+- 0 2000 1988"/>
                                  <a:gd name="T7" fmla="*/ 2000 h 402"/>
                                  <a:gd name="T8" fmla="+- 0 15492 15492"/>
                                  <a:gd name="T9" fmla="*/ T8 w 10"/>
                                  <a:gd name="T10" fmla="+- 0 2378 1988"/>
                                  <a:gd name="T11" fmla="*/ 2378 h 402"/>
                                  <a:gd name="T12" fmla="+- 0 15496 15492"/>
                                  <a:gd name="T13" fmla="*/ T12 w 10"/>
                                  <a:gd name="T14" fmla="+- 0 2384 1988"/>
                                  <a:gd name="T15" fmla="*/ 2384 h 402"/>
                                  <a:gd name="T16" fmla="+- 0 15502 15492"/>
                                  <a:gd name="T17" fmla="*/ T16 w 10"/>
                                  <a:gd name="T18" fmla="+- 0 2390 1988"/>
                                  <a:gd name="T19" fmla="*/ 2390 h 402"/>
                                  <a:gd name="T20" fmla="+- 0 15502 15492"/>
                                  <a:gd name="T21" fmla="*/ T20 w 10"/>
                                  <a:gd name="T22" fmla="+- 0 1988 1988"/>
                                  <a:gd name="T23" fmla="*/ 1988 h 402"/>
                                  <a:gd name="T24" fmla="+- 0 15496 15492"/>
                                  <a:gd name="T25" fmla="*/ T24 w 10"/>
                                  <a:gd name="T26" fmla="+- 0 1994 1988"/>
                                  <a:gd name="T27" fmla="*/ 1994 h 40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</a:cxnLst>
                                <a:rect l="0" t="0" r="r" b="b"/>
                                <a:pathLst>
                                  <a:path w="10" h="402">
                                    <a:moveTo>
                                      <a:pt x="4" y="6"/>
                                    </a:moveTo>
                                    <a:lnTo>
                                      <a:pt x="0" y="12"/>
                                    </a:lnTo>
                                    <a:lnTo>
                                      <a:pt x="0" y="390"/>
                                    </a:lnTo>
                                    <a:lnTo>
                                      <a:pt x="4" y="396"/>
                                    </a:lnTo>
                                    <a:lnTo>
                                      <a:pt x="10" y="402"/>
                                    </a:lnTo>
                                    <a:lnTo>
                                      <a:pt x="10" y="0"/>
                                    </a:lnTo>
                                    <a:lnTo>
                                      <a:pt x="4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9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26" style="position:absolute;margin-left:774.1pt;margin-top:84.9pt;width:1.5pt;height:35.1pt;z-index:-251650560;mso-position-horizontal-relative:page;mso-position-vertical-relative:page" coordorigin="15482,1698" coordsize="30,7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">
                <v:group id="Group 7" o:spid="_x0000_s1027" style="position:absolute;left:15492;top:1708;width:10;height:292" coordorigin="15492,1708" coordsize="10,2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<v:shape id="Freeform 10" o:spid="_x0000_s1028" style="position:absolute;left:15492;top:1708;width:10;height:292;visibility:visible;mso-wrap-style:square;v-text-anchor:top" coordsize="10,2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kieMIA&#10;AADaAAAADwAAAGRycy9kb3ducmV2LnhtbERPz2vCMBS+C/4P4Qm7DE3dwI3OtIzhmIiH6UQ8Ppq3&#10;trR5qUm03X9vDgOPH9/vZT6YVlzJ+dqygvksAUFcWF1zqeDw8zl9BeEDssbWMin4Iw95Nh4tMdW2&#10;5x1d96EUMYR9igqqELpUSl9UZNDPbEccuV/rDIYIXSm1wz6Gm1Y+JclCGqw5NlTY0UdFRbO/GAXY&#10;nJrzdvOyfry4fhWed1+r4zcr9TAZ3t9ABBrCXfzvXmsFcWu8Em+AzG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uSJ4wgAAANoAAAAPAAAAAAAAAAAAAAAAAJgCAABkcnMvZG93&#10;bnJldi54bWxQSwUGAAAAAAQABAD1AAAAhwMAAAAA&#10;" path="m4,6l,12,,280r4,6l10,292,10,,4,6xe" fillcolor="#000009" stroked="f">
                    <v:path arrowok="t" o:connecttype="custom" o:connectlocs="4,1714;0,1720;0,1988;4,1994;10,2000;10,1708;4,1714" o:connectangles="0,0,0,0,0,0,0"/>
                  </v:shape>
                  <v:group id="Group 8" o:spid="_x0000_s1029" style="position:absolute;left:15492;top:1988;width:10;height:402" coordorigin="15492,1988" coordsize="10,4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  <v:shape id="Freeform 9" o:spid="_x0000_s1030" style="position:absolute;left:15492;top:1988;width:10;height:402;visibility:visible;mso-wrap-style:square;v-text-anchor:top" coordsize="10,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rFYcYA&#10;AADbAAAADwAAAGRycy9kb3ducmV2LnhtbESPQUsDMRCF74L/IYzgRdqsFdqybVqkICjqwXbredxM&#10;dxeTyZKk2/XfOwfB2wzvzXvfrLejd2qgmLrABu6nBSjiOtiOGwPV4WmyBJUyskUXmAz8UILt5vpq&#10;jaUNF/6gYZ8bJSGcSjTQ5tyXWqe6JY9pGnpi0U4hesyyxkbbiBcJ907PimKuPXYsDS32tGup/t6f&#10;vYGX9/j6tpufh+PMPXxV1WLxeeeiMbc34+MKVKYx/5v/rp+t4Au9/CID6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QrFYcYAAADbAAAADwAAAAAAAAAAAAAAAACYAgAAZHJz&#10;L2Rvd25yZXYueG1sUEsFBgAAAAAEAAQA9QAAAIsDAAAAAA==&#10;" path="m4,6l,12,,390r4,6l10,402,10,,4,6xe" fillcolor="#000009" stroked="f">
                      <v:path arrowok="t" o:connecttype="custom" o:connectlocs="4,1994;0,2000;0,2378;4,2384;10,2390;10,1988;4,1994" o:connectangles="0,0,0,0,0,0,0"/>
                    </v:shape>
                  </v:group>
                </v:group>
                <w10:wrap anchorx="page" anchory="page"/>
              </v:group>
            </w:pict>
          </mc:Fallback>
        </mc:AlternateContent>
      </w: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66944" behindDoc="1" locked="0" layoutInCell="1" allowOverlap="1">
                <wp:simplePos x="0" y="0"/>
                <wp:positionH relativeFrom="page">
                  <wp:posOffset>9837420</wp:posOffset>
                </wp:positionH>
                <wp:positionV relativeFrom="paragraph">
                  <wp:posOffset>-2179955</wp:posOffset>
                </wp:positionV>
                <wp:extent cx="6350" cy="256540"/>
                <wp:effectExtent l="7620" t="1270" r="5080" b="889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0" cy="256540"/>
                          <a:chOff x="15492" y="-3433"/>
                          <a:chExt cx="10" cy="404"/>
                        </a:xfrm>
                      </wpg:grpSpPr>
                      <wps:wsp>
                        <wps:cNvPr id="5" name="Freeform 5"/>
                        <wps:cNvSpPr>
                          <a:spLocks/>
                        </wps:cNvSpPr>
                        <wps:spPr bwMode="auto">
                          <a:xfrm>
                            <a:off x="15492" y="-3433"/>
                            <a:ext cx="10" cy="404"/>
                          </a:xfrm>
                          <a:custGeom>
                            <a:avLst/>
                            <a:gdLst>
                              <a:gd name="T0" fmla="+- 0 15496 15492"/>
                              <a:gd name="T1" fmla="*/ T0 w 10"/>
                              <a:gd name="T2" fmla="+- 0 -3427 -3433"/>
                              <a:gd name="T3" fmla="*/ -3427 h 404"/>
                              <a:gd name="T4" fmla="+- 0 15492 15492"/>
                              <a:gd name="T5" fmla="*/ T4 w 10"/>
                              <a:gd name="T6" fmla="+- 0 -3421 -3433"/>
                              <a:gd name="T7" fmla="*/ -3421 h 404"/>
                              <a:gd name="T8" fmla="+- 0 15492 15492"/>
                              <a:gd name="T9" fmla="*/ T8 w 10"/>
                              <a:gd name="T10" fmla="+- 0 -3041 -3433"/>
                              <a:gd name="T11" fmla="*/ -3041 h 404"/>
                              <a:gd name="T12" fmla="+- 0 15496 15492"/>
                              <a:gd name="T13" fmla="*/ T12 w 10"/>
                              <a:gd name="T14" fmla="+- 0 -3035 -3433"/>
                              <a:gd name="T15" fmla="*/ -3035 h 404"/>
                              <a:gd name="T16" fmla="+- 0 15502 15492"/>
                              <a:gd name="T17" fmla="*/ T16 w 10"/>
                              <a:gd name="T18" fmla="+- 0 -3029 -3433"/>
                              <a:gd name="T19" fmla="*/ -3029 h 404"/>
                              <a:gd name="T20" fmla="+- 0 15502 15492"/>
                              <a:gd name="T21" fmla="*/ T20 w 10"/>
                              <a:gd name="T22" fmla="+- 0 -3433 -3433"/>
                              <a:gd name="T23" fmla="*/ -3433 h 404"/>
                              <a:gd name="T24" fmla="+- 0 15496 15492"/>
                              <a:gd name="T25" fmla="*/ T24 w 10"/>
                              <a:gd name="T26" fmla="+- 0 -3427 -3433"/>
                              <a:gd name="T27" fmla="*/ -3427 h 4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404">
                                <a:moveTo>
                                  <a:pt x="4" y="6"/>
                                </a:moveTo>
                                <a:lnTo>
                                  <a:pt x="0" y="12"/>
                                </a:lnTo>
                                <a:lnTo>
                                  <a:pt x="0" y="392"/>
                                </a:lnTo>
                                <a:lnTo>
                                  <a:pt x="4" y="398"/>
                                </a:lnTo>
                                <a:lnTo>
                                  <a:pt x="10" y="404"/>
                                </a:lnTo>
                                <a:lnTo>
                                  <a:pt x="10" y="0"/>
                                </a:lnTo>
                                <a:lnTo>
                                  <a:pt x="4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26" style="position:absolute;margin-left:774.6pt;margin-top:-171.65pt;width:.5pt;height:20.2pt;z-index:-251649536;mso-position-horizontal-relative:page" coordorigin="15492,-3433" coordsize="10,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">
                <v:shape id="Freeform 5" o:spid="_x0000_s1027" style="position:absolute;left:15492;top:-3433;width:10;height:404;visibility:visible;mso-wrap-style:square;v-text-anchor:top" coordsize="10,4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mz/sEA&#10;AADaAAAADwAAAGRycy9kb3ducmV2LnhtbESPQYvCMBSE74L/ITzBm6aKLlKNIsKqN7GK6O3ZPNti&#10;89Jtonb//UZY8DjMzDfMbNGYUjypdoVlBYN+BII4tbrgTMHx8N2bgHAeWWNpmRT8koPFvN2aYazt&#10;i/f0THwmAoRdjApy76tYSpfmZND1bUUcvJutDfog60zqGl8Bbko5jKIvabDgsJBjRauc0nvyMAro&#10;frier+ayOyU0HOH4Z7JZb51S3U6znILw1PhP+L+91QrG8L4SboCc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B5s/7BAAAA2gAAAA8AAAAAAAAAAAAAAAAAmAIAAGRycy9kb3du&#10;cmV2LnhtbFBLBQYAAAAABAAEAPUAAACGAwAAAAA=&#10;" path="m4,6l,12,,392r4,6l10,404,10,,4,6xe" fillcolor="#000009" stroked="f">
                  <v:path arrowok="t" o:connecttype="custom" o:connectlocs="4,-3427;0,-3421;0,-3041;4,-3035;10,-3029;10,-3433;4,-3427" o:connectangles="0,0,0,0,0,0,0"/>
                </v:shape>
                <w10:wrap anchorx="page"/>
              </v:group>
            </w:pict>
          </mc:Fallback>
        </mc:AlternateContent>
      </w: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67968" behindDoc="1" locked="0" layoutInCell="1" allowOverlap="1">
                <wp:simplePos x="0" y="0"/>
                <wp:positionH relativeFrom="page">
                  <wp:posOffset>9837420</wp:posOffset>
                </wp:positionH>
                <wp:positionV relativeFrom="paragraph">
                  <wp:posOffset>-546735</wp:posOffset>
                </wp:positionV>
                <wp:extent cx="6350" cy="256540"/>
                <wp:effectExtent l="7620" t="5715" r="5080" b="444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0" cy="256540"/>
                          <a:chOff x="15492" y="-861"/>
                          <a:chExt cx="10" cy="404"/>
                        </a:xfrm>
                      </wpg:grpSpPr>
                      <wps:wsp>
                        <wps:cNvPr id="3" name="Freeform 3"/>
                        <wps:cNvSpPr>
                          <a:spLocks/>
                        </wps:cNvSpPr>
                        <wps:spPr bwMode="auto">
                          <a:xfrm>
                            <a:off x="15492" y="-861"/>
                            <a:ext cx="10" cy="404"/>
                          </a:xfrm>
                          <a:custGeom>
                            <a:avLst/>
                            <a:gdLst>
                              <a:gd name="T0" fmla="+- 0 15496 15492"/>
                              <a:gd name="T1" fmla="*/ T0 w 10"/>
                              <a:gd name="T2" fmla="+- 0 -855 -861"/>
                              <a:gd name="T3" fmla="*/ -855 h 404"/>
                              <a:gd name="T4" fmla="+- 0 15492 15492"/>
                              <a:gd name="T5" fmla="*/ T4 w 10"/>
                              <a:gd name="T6" fmla="+- 0 -849 -861"/>
                              <a:gd name="T7" fmla="*/ -849 h 404"/>
                              <a:gd name="T8" fmla="+- 0 15492 15492"/>
                              <a:gd name="T9" fmla="*/ T8 w 10"/>
                              <a:gd name="T10" fmla="+- 0 -469 -861"/>
                              <a:gd name="T11" fmla="*/ -469 h 404"/>
                              <a:gd name="T12" fmla="+- 0 15496 15492"/>
                              <a:gd name="T13" fmla="*/ T12 w 10"/>
                              <a:gd name="T14" fmla="+- 0 -463 -861"/>
                              <a:gd name="T15" fmla="*/ -463 h 404"/>
                              <a:gd name="T16" fmla="+- 0 15502 15492"/>
                              <a:gd name="T17" fmla="*/ T16 w 10"/>
                              <a:gd name="T18" fmla="+- 0 -457 -861"/>
                              <a:gd name="T19" fmla="*/ -457 h 404"/>
                              <a:gd name="T20" fmla="+- 0 15502 15492"/>
                              <a:gd name="T21" fmla="*/ T20 w 10"/>
                              <a:gd name="T22" fmla="+- 0 -861 -861"/>
                              <a:gd name="T23" fmla="*/ -861 h 404"/>
                              <a:gd name="T24" fmla="+- 0 15496 15492"/>
                              <a:gd name="T25" fmla="*/ T24 w 10"/>
                              <a:gd name="T26" fmla="+- 0 -855 -861"/>
                              <a:gd name="T27" fmla="*/ -855 h 4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404">
                                <a:moveTo>
                                  <a:pt x="4" y="6"/>
                                </a:moveTo>
                                <a:lnTo>
                                  <a:pt x="0" y="12"/>
                                </a:lnTo>
                                <a:lnTo>
                                  <a:pt x="0" y="392"/>
                                </a:lnTo>
                                <a:lnTo>
                                  <a:pt x="4" y="398"/>
                                </a:lnTo>
                                <a:lnTo>
                                  <a:pt x="10" y="404"/>
                                </a:lnTo>
                                <a:lnTo>
                                  <a:pt x="10" y="0"/>
                                </a:lnTo>
                                <a:lnTo>
                                  <a:pt x="4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774.6pt;margin-top:-43.05pt;width:.5pt;height:20.2pt;z-index:-251648512;mso-position-horizontal-relative:page" coordorigin="15492,-861" coordsize="10,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">
                <v:shape id="Freeform 3" o:spid="_x0000_s1027" style="position:absolute;left:15492;top:-861;width:10;height:404;visibility:visible;mso-wrap-style:square;v-text-anchor:top" coordsize="10,4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NyOEcMA&#10;AADaAAAADwAAAGRycy9kb3ducmV2LnhtbESPQWvCQBSE70L/w/IKvZlN0yohugYRbL2JUUq9PbOv&#10;STD7Nma3Gv99t1DocZiZb5h5PphWXKl3jWUFz1EMgri0uuFKwWG/HqcgnEfW2FomBXdykC8eRnPM&#10;tL3xjq6Fr0SAsMtQQe19l0npypoMush2xMH7sr1BH2RfSd3jLcBNK5M4nkqDDYeFGjta1VSei2+j&#10;gM770+fJHLcfBSWvOLmk728bp9TT47CcgfA0+P/wX3ujFbzA75VwA+Ti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NyOEcMAAADaAAAADwAAAAAAAAAAAAAAAACYAgAAZHJzL2Rv&#10;d25yZXYueG1sUEsFBgAAAAAEAAQA9QAAAIgDAAAAAA==&#10;" path="m4,6l,12,,392r4,6l10,404,10,,4,6xe" fillcolor="#000009" stroked="f">
                  <v:path arrowok="t" o:connecttype="custom" o:connectlocs="4,-855;0,-849;0,-469;4,-463;10,-457;10,-861;4,-855" o:connectangles="0,0,0,0,0,0,0"/>
                </v:shape>
                <w10:wrap anchorx="page"/>
              </v:group>
            </w:pict>
          </mc:Fallback>
        </mc:AlternateContent>
      </w:r>
      <w:r w:rsidR="00EC3422">
        <w:rPr>
          <w:rFonts w:ascii="Arial" w:eastAsia="Arial" w:hAnsi="Arial" w:cs="Arial"/>
          <w:b/>
          <w:color w:val="000009"/>
          <w:sz w:val="22"/>
          <w:szCs w:val="22"/>
        </w:rPr>
        <w:t>13</w:t>
      </w:r>
      <w:r w:rsidR="00EC3422"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.</w:t>
      </w:r>
      <w:r w:rsidR="00EC3422">
        <w:rPr>
          <w:rFonts w:ascii="Arial" w:eastAsia="Arial" w:hAnsi="Arial" w:cs="Arial"/>
          <w:b/>
          <w:color w:val="000009"/>
          <w:sz w:val="22"/>
          <w:szCs w:val="22"/>
        </w:rPr>
        <w:t>15</w:t>
      </w:r>
      <w:r w:rsidR="00EC3422">
        <w:rPr>
          <w:rFonts w:ascii="Arial" w:eastAsia="Arial" w:hAnsi="Arial" w:cs="Arial"/>
          <w:b/>
          <w:color w:val="000009"/>
          <w:spacing w:val="1"/>
          <w:sz w:val="22"/>
          <w:szCs w:val="22"/>
        </w:rPr>
        <w:t xml:space="preserve"> </w:t>
      </w:r>
      <w:r w:rsidR="00EC3422">
        <w:rPr>
          <w:rFonts w:ascii="Arial" w:eastAsia="Arial" w:hAnsi="Arial" w:cs="Arial"/>
          <w:b/>
          <w:color w:val="000009"/>
          <w:sz w:val="22"/>
          <w:szCs w:val="22"/>
        </w:rPr>
        <w:t>–</w:t>
      </w:r>
      <w:r w:rsidR="00EC3422">
        <w:rPr>
          <w:rFonts w:ascii="Arial" w:eastAsia="Arial" w:hAnsi="Arial" w:cs="Arial"/>
          <w:b/>
          <w:color w:val="000009"/>
          <w:spacing w:val="1"/>
          <w:sz w:val="22"/>
          <w:szCs w:val="22"/>
        </w:rPr>
        <w:t xml:space="preserve"> </w:t>
      </w:r>
      <w:r w:rsidR="00EC3422">
        <w:rPr>
          <w:rFonts w:ascii="Arial" w:eastAsia="Arial" w:hAnsi="Arial" w:cs="Arial"/>
          <w:b/>
          <w:color w:val="000009"/>
          <w:sz w:val="22"/>
          <w:szCs w:val="22"/>
        </w:rPr>
        <w:t>16</w:t>
      </w:r>
      <w:r w:rsidR="00EC3422">
        <w:rPr>
          <w:rFonts w:ascii="Arial" w:eastAsia="Arial" w:hAnsi="Arial" w:cs="Arial"/>
          <w:b/>
          <w:color w:val="000009"/>
          <w:spacing w:val="1"/>
          <w:sz w:val="22"/>
          <w:szCs w:val="22"/>
        </w:rPr>
        <w:t>.</w:t>
      </w:r>
      <w:r w:rsidR="00EC3422">
        <w:rPr>
          <w:rFonts w:ascii="Arial" w:eastAsia="Arial" w:hAnsi="Arial" w:cs="Arial"/>
          <w:b/>
          <w:color w:val="000009"/>
          <w:sz w:val="22"/>
          <w:szCs w:val="22"/>
        </w:rPr>
        <w:t xml:space="preserve">00    </w:t>
      </w:r>
      <w:r w:rsidR="00EC3422">
        <w:rPr>
          <w:rFonts w:ascii="Arial" w:eastAsia="Arial" w:hAnsi="Arial" w:cs="Arial"/>
          <w:b/>
          <w:color w:val="000009"/>
          <w:spacing w:val="35"/>
          <w:sz w:val="22"/>
          <w:szCs w:val="22"/>
        </w:rPr>
        <w:t xml:space="preserve"> </w:t>
      </w:r>
      <w:r w:rsidR="00EC3422">
        <w:rPr>
          <w:rFonts w:ascii="Symbol" w:eastAsia="Symbol" w:hAnsi="Symbol" w:cs="Symbol"/>
          <w:color w:val="000009"/>
        </w:rPr>
        <w:t></w:t>
      </w:r>
      <w:r w:rsidR="00EC3422">
        <w:rPr>
          <w:color w:val="000009"/>
        </w:rPr>
        <w:t xml:space="preserve">    </w:t>
      </w:r>
      <w:r w:rsidR="00EC3422">
        <w:rPr>
          <w:color w:val="000009"/>
          <w:spacing w:val="17"/>
        </w:rPr>
        <w:t xml:space="preserve"> </w:t>
      </w:r>
      <w:r w:rsidR="00EC3422">
        <w:rPr>
          <w:rFonts w:ascii="Calibri" w:eastAsia="Calibri" w:hAnsi="Calibri" w:cs="Calibri"/>
          <w:color w:val="000009"/>
          <w:spacing w:val="1"/>
          <w:sz w:val="22"/>
          <w:szCs w:val="22"/>
        </w:rPr>
        <w:t>v</w:t>
      </w:r>
      <w:r w:rsidR="00EC3422">
        <w:rPr>
          <w:rFonts w:ascii="Calibri" w:eastAsia="Calibri" w:hAnsi="Calibri" w:cs="Calibri"/>
          <w:color w:val="000009"/>
          <w:sz w:val="22"/>
          <w:szCs w:val="22"/>
        </w:rPr>
        <w:t>ận</w:t>
      </w:r>
      <w:r w:rsidR="00EC3422">
        <w:rPr>
          <w:rFonts w:ascii="Calibri" w:eastAsia="Calibri" w:hAnsi="Calibri" w:cs="Calibri"/>
          <w:color w:val="000009"/>
          <w:spacing w:val="-2"/>
          <w:sz w:val="22"/>
          <w:szCs w:val="22"/>
        </w:rPr>
        <w:t xml:space="preserve"> </w:t>
      </w:r>
      <w:r w:rsidR="00EC3422">
        <w:rPr>
          <w:rFonts w:ascii="Calibri" w:eastAsia="Calibri" w:hAnsi="Calibri" w:cs="Calibri"/>
          <w:color w:val="000009"/>
          <w:spacing w:val="-1"/>
          <w:sz w:val="22"/>
          <w:szCs w:val="22"/>
        </w:rPr>
        <w:t>h</w:t>
      </w:r>
      <w:r w:rsidR="00EC3422">
        <w:rPr>
          <w:rFonts w:ascii="Calibri" w:eastAsia="Calibri" w:hAnsi="Calibri" w:cs="Calibri"/>
          <w:color w:val="000009"/>
          <w:sz w:val="22"/>
          <w:szCs w:val="22"/>
        </w:rPr>
        <w:t>à</w:t>
      </w:r>
      <w:r w:rsidR="00EC3422">
        <w:rPr>
          <w:rFonts w:ascii="Calibri" w:eastAsia="Calibri" w:hAnsi="Calibri" w:cs="Calibri"/>
          <w:color w:val="000009"/>
          <w:spacing w:val="-1"/>
          <w:sz w:val="22"/>
          <w:szCs w:val="22"/>
        </w:rPr>
        <w:t>n</w:t>
      </w:r>
      <w:r w:rsidR="00EC3422">
        <w:rPr>
          <w:rFonts w:ascii="Calibri" w:eastAsia="Calibri" w:hAnsi="Calibri" w:cs="Calibri"/>
          <w:color w:val="000009"/>
          <w:sz w:val="22"/>
          <w:szCs w:val="22"/>
        </w:rPr>
        <w:t xml:space="preserve">h </w:t>
      </w:r>
      <w:r w:rsidR="00EC3422">
        <w:rPr>
          <w:rFonts w:ascii="Calibri" w:eastAsia="Calibri" w:hAnsi="Calibri" w:cs="Calibri"/>
          <w:color w:val="000009"/>
          <w:spacing w:val="2"/>
          <w:sz w:val="22"/>
          <w:szCs w:val="22"/>
        </w:rPr>
        <w:t>m</w:t>
      </w:r>
      <w:r w:rsidR="00EC3422">
        <w:rPr>
          <w:rFonts w:ascii="Calibri" w:eastAsia="Calibri" w:hAnsi="Calibri" w:cs="Calibri"/>
          <w:color w:val="000009"/>
          <w:sz w:val="22"/>
          <w:szCs w:val="22"/>
        </w:rPr>
        <w:t>áy</w:t>
      </w:r>
      <w:r w:rsidR="00EC3422">
        <w:rPr>
          <w:rFonts w:ascii="Calibri" w:eastAsia="Calibri" w:hAnsi="Calibri" w:cs="Calibri"/>
          <w:color w:val="000009"/>
          <w:spacing w:val="-2"/>
          <w:sz w:val="22"/>
          <w:szCs w:val="22"/>
        </w:rPr>
        <w:t xml:space="preserve"> </w:t>
      </w:r>
      <w:r w:rsidR="00EC3422">
        <w:rPr>
          <w:rFonts w:ascii="Calibri" w:eastAsia="Calibri" w:hAnsi="Calibri" w:cs="Calibri"/>
          <w:color w:val="000009"/>
          <w:sz w:val="22"/>
          <w:szCs w:val="22"/>
        </w:rPr>
        <w:t>p</w:t>
      </w:r>
      <w:r w:rsidR="00EC3422">
        <w:rPr>
          <w:rFonts w:ascii="Calibri" w:eastAsia="Calibri" w:hAnsi="Calibri" w:cs="Calibri"/>
          <w:color w:val="000009"/>
          <w:spacing w:val="-1"/>
          <w:sz w:val="22"/>
          <w:szCs w:val="22"/>
        </w:rPr>
        <w:t>h</w:t>
      </w:r>
      <w:r w:rsidR="00EC3422">
        <w:rPr>
          <w:rFonts w:ascii="Calibri" w:eastAsia="Calibri" w:hAnsi="Calibri" w:cs="Calibri"/>
          <w:color w:val="000009"/>
          <w:sz w:val="22"/>
          <w:szCs w:val="22"/>
        </w:rPr>
        <w:t>át</w:t>
      </w:r>
      <w:r w:rsidR="00EC3422">
        <w:rPr>
          <w:rFonts w:ascii="Calibri" w:eastAsia="Calibri" w:hAnsi="Calibri" w:cs="Calibri"/>
          <w:color w:val="000009"/>
          <w:spacing w:val="1"/>
          <w:sz w:val="22"/>
          <w:szCs w:val="22"/>
        </w:rPr>
        <w:t xml:space="preserve"> </w:t>
      </w:r>
      <w:r w:rsidR="00EC3422">
        <w:rPr>
          <w:rFonts w:ascii="Calibri" w:eastAsia="Calibri" w:hAnsi="Calibri" w:cs="Calibri"/>
          <w:color w:val="000009"/>
          <w:sz w:val="22"/>
          <w:szCs w:val="22"/>
        </w:rPr>
        <w:t>đ</w:t>
      </w:r>
      <w:r w:rsidR="00EC3422">
        <w:rPr>
          <w:rFonts w:ascii="Calibri" w:eastAsia="Calibri" w:hAnsi="Calibri" w:cs="Calibri"/>
          <w:color w:val="000009"/>
          <w:spacing w:val="-1"/>
          <w:sz w:val="22"/>
          <w:szCs w:val="22"/>
        </w:rPr>
        <w:t>i</w:t>
      </w:r>
      <w:r w:rsidR="00EC3422">
        <w:rPr>
          <w:rFonts w:ascii="Calibri" w:eastAsia="Calibri" w:hAnsi="Calibri" w:cs="Calibri"/>
          <w:color w:val="000009"/>
          <w:sz w:val="22"/>
          <w:szCs w:val="22"/>
        </w:rPr>
        <w:t xml:space="preserve">ện                </w:t>
      </w:r>
      <w:r w:rsidR="00EC3422">
        <w:rPr>
          <w:rFonts w:ascii="Calibri" w:eastAsia="Calibri" w:hAnsi="Calibri" w:cs="Calibri"/>
          <w:color w:val="000009"/>
          <w:spacing w:val="30"/>
          <w:sz w:val="22"/>
          <w:szCs w:val="22"/>
        </w:rPr>
        <w:t xml:space="preserve"> </w:t>
      </w:r>
      <w:r w:rsidR="00EC3422">
        <w:rPr>
          <w:rFonts w:ascii="Calibri" w:eastAsia="Calibri" w:hAnsi="Calibri" w:cs="Calibri"/>
          <w:color w:val="000009"/>
          <w:spacing w:val="-14"/>
          <w:sz w:val="22"/>
          <w:szCs w:val="22"/>
        </w:rPr>
        <w:t>đ</w:t>
      </w:r>
      <w:r w:rsidR="00EC3422">
        <w:rPr>
          <w:rFonts w:ascii="Calibri" w:eastAsia="Calibri" w:hAnsi="Calibri" w:cs="Calibri"/>
          <w:color w:val="000009"/>
          <w:spacing w:val="-15"/>
          <w:sz w:val="22"/>
          <w:szCs w:val="22"/>
        </w:rPr>
        <w:t>à</w:t>
      </w:r>
      <w:r w:rsidR="00EC3422">
        <w:rPr>
          <w:rFonts w:ascii="Calibri" w:eastAsia="Calibri" w:hAnsi="Calibri" w:cs="Calibri"/>
          <w:color w:val="000009"/>
          <w:sz w:val="22"/>
          <w:szCs w:val="22"/>
        </w:rPr>
        <w:t>o</w:t>
      </w:r>
      <w:r w:rsidR="00EC3422">
        <w:rPr>
          <w:rFonts w:ascii="Calibri" w:eastAsia="Calibri" w:hAnsi="Calibri" w:cs="Calibri"/>
          <w:color w:val="000009"/>
          <w:spacing w:val="-25"/>
          <w:sz w:val="22"/>
          <w:szCs w:val="22"/>
        </w:rPr>
        <w:t xml:space="preserve"> </w:t>
      </w:r>
      <w:r w:rsidR="00EC3422">
        <w:rPr>
          <w:rFonts w:ascii="Calibri" w:eastAsia="Calibri" w:hAnsi="Calibri" w:cs="Calibri"/>
          <w:color w:val="000009"/>
          <w:spacing w:val="-14"/>
          <w:sz w:val="22"/>
          <w:szCs w:val="22"/>
        </w:rPr>
        <w:t>t</w:t>
      </w:r>
      <w:r w:rsidR="00EC3422">
        <w:rPr>
          <w:rFonts w:ascii="Calibri" w:eastAsia="Calibri" w:hAnsi="Calibri" w:cs="Calibri"/>
          <w:color w:val="000009"/>
          <w:spacing w:val="-15"/>
          <w:sz w:val="22"/>
          <w:szCs w:val="22"/>
        </w:rPr>
        <w:t>ạ</w:t>
      </w:r>
      <w:r w:rsidR="00EC3422">
        <w:rPr>
          <w:rFonts w:ascii="Calibri" w:eastAsia="Calibri" w:hAnsi="Calibri" w:cs="Calibri"/>
          <w:color w:val="000009"/>
          <w:sz w:val="22"/>
          <w:szCs w:val="22"/>
        </w:rPr>
        <w:t>o</w:t>
      </w:r>
      <w:r w:rsidR="00EC3422">
        <w:rPr>
          <w:rFonts w:ascii="Calibri" w:eastAsia="Calibri" w:hAnsi="Calibri" w:cs="Calibri"/>
          <w:color w:val="000009"/>
          <w:spacing w:val="-25"/>
          <w:sz w:val="22"/>
          <w:szCs w:val="22"/>
        </w:rPr>
        <w:t xml:space="preserve"> </w:t>
      </w:r>
      <w:r w:rsidR="00EC3422">
        <w:rPr>
          <w:rFonts w:ascii="Calibri" w:eastAsia="Calibri" w:hAnsi="Calibri" w:cs="Calibri"/>
          <w:color w:val="000009"/>
          <w:spacing w:val="-14"/>
          <w:sz w:val="22"/>
          <w:szCs w:val="22"/>
        </w:rPr>
        <w:t>tr</w:t>
      </w:r>
      <w:r w:rsidR="00EC3422">
        <w:rPr>
          <w:rFonts w:ascii="Calibri" w:eastAsia="Calibri" w:hAnsi="Calibri" w:cs="Calibri"/>
          <w:color w:val="000009"/>
          <w:spacing w:val="-11"/>
          <w:sz w:val="22"/>
          <w:szCs w:val="22"/>
        </w:rPr>
        <w:t>o</w:t>
      </w:r>
      <w:r w:rsidR="00EC3422">
        <w:rPr>
          <w:rFonts w:ascii="Calibri" w:eastAsia="Calibri" w:hAnsi="Calibri" w:cs="Calibri"/>
          <w:color w:val="000009"/>
          <w:spacing w:val="-13"/>
          <w:sz w:val="22"/>
          <w:szCs w:val="22"/>
        </w:rPr>
        <w:t>n</w:t>
      </w:r>
      <w:r w:rsidR="00EC3422">
        <w:rPr>
          <w:rFonts w:ascii="Calibri" w:eastAsia="Calibri" w:hAnsi="Calibri" w:cs="Calibri"/>
          <w:color w:val="000009"/>
          <w:sz w:val="22"/>
          <w:szCs w:val="22"/>
        </w:rPr>
        <w:t>g</w:t>
      </w:r>
      <w:r w:rsidR="00EC3422">
        <w:rPr>
          <w:rFonts w:ascii="Calibri" w:eastAsia="Calibri" w:hAnsi="Calibri" w:cs="Calibri"/>
          <w:color w:val="000009"/>
          <w:spacing w:val="-26"/>
          <w:sz w:val="22"/>
          <w:szCs w:val="22"/>
        </w:rPr>
        <w:t xml:space="preserve"> </w:t>
      </w:r>
      <w:r w:rsidR="00EC3422">
        <w:rPr>
          <w:rFonts w:ascii="Calibri" w:eastAsia="Calibri" w:hAnsi="Calibri" w:cs="Calibri"/>
          <w:color w:val="000009"/>
          <w:spacing w:val="-15"/>
          <w:sz w:val="22"/>
          <w:szCs w:val="22"/>
        </w:rPr>
        <w:t>q</w:t>
      </w:r>
      <w:r w:rsidR="00EC3422">
        <w:rPr>
          <w:rFonts w:ascii="Calibri" w:eastAsia="Calibri" w:hAnsi="Calibri" w:cs="Calibri"/>
          <w:color w:val="000009"/>
          <w:spacing w:val="-13"/>
          <w:sz w:val="22"/>
          <w:szCs w:val="22"/>
        </w:rPr>
        <w:t>u</w:t>
      </w:r>
      <w:r w:rsidR="00EC3422">
        <w:rPr>
          <w:rFonts w:ascii="Calibri" w:eastAsia="Calibri" w:hAnsi="Calibri" w:cs="Calibri"/>
          <w:color w:val="000009"/>
          <w:sz w:val="22"/>
          <w:szCs w:val="22"/>
        </w:rPr>
        <w:t>á</w:t>
      </w:r>
      <w:r w:rsidR="00EC3422">
        <w:rPr>
          <w:rFonts w:ascii="Calibri" w:eastAsia="Calibri" w:hAnsi="Calibri" w:cs="Calibri"/>
          <w:color w:val="000009"/>
          <w:spacing w:val="-28"/>
          <w:sz w:val="22"/>
          <w:szCs w:val="22"/>
        </w:rPr>
        <w:t xml:space="preserve"> </w:t>
      </w:r>
      <w:r w:rsidR="00EC3422">
        <w:rPr>
          <w:rFonts w:ascii="Calibri" w:eastAsia="Calibri" w:hAnsi="Calibri" w:cs="Calibri"/>
          <w:color w:val="000009"/>
          <w:spacing w:val="-11"/>
          <w:sz w:val="22"/>
          <w:szCs w:val="22"/>
        </w:rPr>
        <w:t>t</w:t>
      </w:r>
      <w:r w:rsidR="00EC3422">
        <w:rPr>
          <w:rFonts w:ascii="Calibri" w:eastAsia="Calibri" w:hAnsi="Calibri" w:cs="Calibri"/>
          <w:color w:val="000009"/>
          <w:spacing w:val="-12"/>
          <w:sz w:val="22"/>
          <w:szCs w:val="22"/>
        </w:rPr>
        <w:t>r</w:t>
      </w:r>
      <w:r w:rsidR="00EC3422">
        <w:rPr>
          <w:rFonts w:ascii="Calibri" w:eastAsia="Calibri" w:hAnsi="Calibri" w:cs="Calibri"/>
          <w:color w:val="000009"/>
          <w:spacing w:val="-15"/>
          <w:sz w:val="22"/>
          <w:szCs w:val="22"/>
        </w:rPr>
        <w:t>ì</w:t>
      </w:r>
      <w:r w:rsidR="00EC3422">
        <w:rPr>
          <w:rFonts w:ascii="Calibri" w:eastAsia="Calibri" w:hAnsi="Calibri" w:cs="Calibri"/>
          <w:color w:val="000009"/>
          <w:spacing w:val="-13"/>
          <w:sz w:val="22"/>
          <w:szCs w:val="22"/>
        </w:rPr>
        <w:t>n</w:t>
      </w:r>
      <w:r w:rsidR="00EC3422">
        <w:rPr>
          <w:rFonts w:ascii="Calibri" w:eastAsia="Calibri" w:hAnsi="Calibri" w:cs="Calibri"/>
          <w:color w:val="000009"/>
          <w:sz w:val="22"/>
          <w:szCs w:val="22"/>
        </w:rPr>
        <w:t>h</w:t>
      </w:r>
      <w:r w:rsidR="00EC3422">
        <w:rPr>
          <w:rFonts w:ascii="Calibri" w:eastAsia="Calibri" w:hAnsi="Calibri" w:cs="Calibri"/>
          <w:color w:val="000009"/>
          <w:spacing w:val="-26"/>
          <w:sz w:val="22"/>
          <w:szCs w:val="22"/>
        </w:rPr>
        <w:t xml:space="preserve"> </w:t>
      </w:r>
      <w:r w:rsidR="00EC3422">
        <w:rPr>
          <w:rFonts w:ascii="Calibri" w:eastAsia="Calibri" w:hAnsi="Calibri" w:cs="Calibri"/>
          <w:color w:val="000009"/>
          <w:spacing w:val="-12"/>
          <w:sz w:val="22"/>
          <w:szCs w:val="22"/>
        </w:rPr>
        <w:t>l</w:t>
      </w:r>
      <w:r w:rsidR="00EC3422">
        <w:rPr>
          <w:rFonts w:ascii="Calibri" w:eastAsia="Calibri" w:hAnsi="Calibri" w:cs="Calibri"/>
          <w:color w:val="000009"/>
          <w:spacing w:val="-15"/>
          <w:sz w:val="22"/>
          <w:szCs w:val="22"/>
        </w:rPr>
        <w:t>à</w:t>
      </w:r>
      <w:r w:rsidR="00EC3422">
        <w:rPr>
          <w:rFonts w:ascii="Calibri" w:eastAsia="Calibri" w:hAnsi="Calibri" w:cs="Calibri"/>
          <w:color w:val="000009"/>
          <w:sz w:val="22"/>
          <w:szCs w:val="22"/>
        </w:rPr>
        <w:t>m</w:t>
      </w:r>
      <w:r w:rsidR="00EC3422">
        <w:rPr>
          <w:rFonts w:ascii="Calibri" w:eastAsia="Calibri" w:hAnsi="Calibri" w:cs="Calibri"/>
          <w:color w:val="000009"/>
          <w:spacing w:val="34"/>
          <w:sz w:val="22"/>
          <w:szCs w:val="22"/>
        </w:rPr>
        <w:t xml:space="preserve"> </w:t>
      </w:r>
      <w:r w:rsidR="00EC3422">
        <w:rPr>
          <w:rFonts w:ascii="Calibri" w:eastAsia="Calibri" w:hAnsi="Calibri" w:cs="Calibri"/>
          <w:color w:val="000009"/>
          <w:spacing w:val="1"/>
          <w:sz w:val="22"/>
          <w:szCs w:val="22"/>
        </w:rPr>
        <w:t>P</w:t>
      </w:r>
      <w:r w:rsidR="00EC3422">
        <w:rPr>
          <w:rFonts w:ascii="Calibri" w:eastAsia="Calibri" w:hAnsi="Calibri" w:cs="Calibri"/>
          <w:color w:val="000009"/>
          <w:spacing w:val="-1"/>
          <w:sz w:val="22"/>
          <w:szCs w:val="22"/>
        </w:rPr>
        <w:t>h</w:t>
      </w:r>
      <w:r w:rsidR="00EC3422">
        <w:rPr>
          <w:rFonts w:ascii="Calibri" w:eastAsia="Calibri" w:hAnsi="Calibri" w:cs="Calibri"/>
          <w:color w:val="000009"/>
          <w:spacing w:val="1"/>
          <w:sz w:val="22"/>
          <w:szCs w:val="22"/>
        </w:rPr>
        <w:t>ò</w:t>
      </w:r>
      <w:r w:rsidR="00EC3422">
        <w:rPr>
          <w:rFonts w:ascii="Calibri" w:eastAsia="Calibri" w:hAnsi="Calibri" w:cs="Calibri"/>
          <w:color w:val="000009"/>
          <w:spacing w:val="-1"/>
          <w:sz w:val="22"/>
          <w:szCs w:val="22"/>
        </w:rPr>
        <w:t>n</w:t>
      </w:r>
      <w:r w:rsidR="00EC3422">
        <w:rPr>
          <w:rFonts w:ascii="Calibri" w:eastAsia="Calibri" w:hAnsi="Calibri" w:cs="Calibri"/>
          <w:color w:val="000009"/>
          <w:sz w:val="22"/>
          <w:szCs w:val="22"/>
        </w:rPr>
        <w:t>g</w:t>
      </w:r>
      <w:r w:rsidR="00EC3422">
        <w:rPr>
          <w:rFonts w:ascii="Calibri" w:eastAsia="Calibri" w:hAnsi="Calibri" w:cs="Calibri"/>
          <w:color w:val="000009"/>
          <w:spacing w:val="2"/>
          <w:sz w:val="22"/>
          <w:szCs w:val="22"/>
        </w:rPr>
        <w:t xml:space="preserve"> </w:t>
      </w:r>
      <w:r w:rsidR="00EC3422">
        <w:rPr>
          <w:rFonts w:ascii="Calibri" w:eastAsia="Calibri" w:hAnsi="Calibri" w:cs="Calibri"/>
          <w:color w:val="000009"/>
          <w:sz w:val="22"/>
          <w:szCs w:val="22"/>
        </w:rPr>
        <w:t>t</w:t>
      </w:r>
      <w:r w:rsidR="00EC3422">
        <w:rPr>
          <w:rFonts w:ascii="Calibri" w:eastAsia="Calibri" w:hAnsi="Calibri" w:cs="Calibri"/>
          <w:color w:val="000009"/>
          <w:spacing w:val="3"/>
          <w:sz w:val="22"/>
          <w:szCs w:val="22"/>
        </w:rPr>
        <w:t>h</w:t>
      </w:r>
      <w:r w:rsidR="00EC3422">
        <w:rPr>
          <w:rFonts w:ascii="Calibri" w:eastAsia="Calibri" w:hAnsi="Calibri" w:cs="Calibri"/>
          <w:color w:val="000009"/>
          <w:spacing w:val="-1"/>
          <w:sz w:val="22"/>
          <w:szCs w:val="22"/>
        </w:rPr>
        <w:t>ự</w:t>
      </w:r>
      <w:r w:rsidR="00EC3422">
        <w:rPr>
          <w:rFonts w:ascii="Calibri" w:eastAsia="Calibri" w:hAnsi="Calibri" w:cs="Calibri"/>
          <w:color w:val="000009"/>
          <w:sz w:val="22"/>
          <w:szCs w:val="22"/>
        </w:rPr>
        <w:t>c</w:t>
      </w:r>
      <w:r w:rsidR="00EC3422">
        <w:rPr>
          <w:rFonts w:ascii="Calibri" w:eastAsia="Calibri" w:hAnsi="Calibri" w:cs="Calibri"/>
          <w:color w:val="000009"/>
          <w:spacing w:val="3"/>
          <w:sz w:val="22"/>
          <w:szCs w:val="22"/>
        </w:rPr>
        <w:t xml:space="preserve"> </w:t>
      </w:r>
      <w:r w:rsidR="00EC3422">
        <w:rPr>
          <w:rFonts w:ascii="Calibri" w:eastAsia="Calibri" w:hAnsi="Calibri" w:cs="Calibri"/>
          <w:color w:val="000009"/>
          <w:spacing w:val="-1"/>
          <w:sz w:val="22"/>
          <w:szCs w:val="22"/>
        </w:rPr>
        <w:t>h</w:t>
      </w:r>
      <w:r w:rsidR="00EC3422">
        <w:rPr>
          <w:rFonts w:ascii="Calibri" w:eastAsia="Calibri" w:hAnsi="Calibri" w:cs="Calibri"/>
          <w:color w:val="000009"/>
          <w:spacing w:val="2"/>
          <w:sz w:val="22"/>
          <w:szCs w:val="22"/>
        </w:rPr>
        <w:t>à</w:t>
      </w:r>
      <w:r w:rsidR="00EC3422">
        <w:rPr>
          <w:rFonts w:ascii="Calibri" w:eastAsia="Calibri" w:hAnsi="Calibri" w:cs="Calibri"/>
          <w:color w:val="000009"/>
          <w:spacing w:val="-1"/>
          <w:sz w:val="22"/>
          <w:szCs w:val="22"/>
        </w:rPr>
        <w:t>n</w:t>
      </w:r>
      <w:r w:rsidR="00EC3422">
        <w:rPr>
          <w:rFonts w:ascii="Calibri" w:eastAsia="Calibri" w:hAnsi="Calibri" w:cs="Calibri"/>
          <w:color w:val="000009"/>
          <w:sz w:val="22"/>
          <w:szCs w:val="22"/>
        </w:rPr>
        <w:t xml:space="preserve">h </w:t>
      </w:r>
      <w:r w:rsidR="00EC3422">
        <w:rPr>
          <w:rFonts w:ascii="Calibri" w:eastAsia="Calibri" w:hAnsi="Calibri" w:cs="Calibri"/>
          <w:color w:val="000009"/>
          <w:spacing w:val="3"/>
          <w:sz w:val="22"/>
          <w:szCs w:val="22"/>
        </w:rPr>
        <w:t>đ</w:t>
      </w:r>
      <w:r w:rsidR="00EC3422">
        <w:rPr>
          <w:rFonts w:ascii="Calibri" w:eastAsia="Calibri" w:hAnsi="Calibri" w:cs="Calibri"/>
          <w:color w:val="000009"/>
          <w:sz w:val="22"/>
          <w:szCs w:val="22"/>
        </w:rPr>
        <w:t>iện</w:t>
      </w:r>
      <w:r w:rsidR="00EC3422">
        <w:rPr>
          <w:rFonts w:ascii="Calibri" w:eastAsia="Calibri" w:hAnsi="Calibri" w:cs="Calibri"/>
          <w:color w:val="000009"/>
          <w:spacing w:val="2"/>
          <w:sz w:val="22"/>
          <w:szCs w:val="22"/>
        </w:rPr>
        <w:t xml:space="preserve"> </w:t>
      </w:r>
      <w:r w:rsidR="00EC3422">
        <w:rPr>
          <w:rFonts w:ascii="Calibri" w:eastAsia="Calibri" w:hAnsi="Calibri" w:cs="Calibri"/>
          <w:color w:val="000009"/>
          <w:sz w:val="22"/>
          <w:szCs w:val="22"/>
        </w:rPr>
        <w:t>S</w:t>
      </w:r>
      <w:r w:rsidR="00EC3422">
        <w:rPr>
          <w:rFonts w:ascii="Calibri" w:eastAsia="Calibri" w:hAnsi="Calibri" w:cs="Calibri"/>
          <w:color w:val="000009"/>
          <w:spacing w:val="2"/>
          <w:sz w:val="22"/>
          <w:szCs w:val="22"/>
        </w:rPr>
        <w:t>c</w:t>
      </w:r>
      <w:r w:rsidR="00EC3422">
        <w:rPr>
          <w:rFonts w:ascii="Calibri" w:eastAsia="Calibri" w:hAnsi="Calibri" w:cs="Calibri"/>
          <w:color w:val="000009"/>
          <w:spacing w:val="1"/>
          <w:sz w:val="22"/>
          <w:szCs w:val="22"/>
        </w:rPr>
        <w:t>h</w:t>
      </w:r>
      <w:r w:rsidR="00EC3422">
        <w:rPr>
          <w:rFonts w:ascii="Calibri" w:eastAsia="Calibri" w:hAnsi="Calibri" w:cs="Calibri"/>
          <w:color w:val="000009"/>
          <w:spacing w:val="-1"/>
          <w:sz w:val="22"/>
          <w:szCs w:val="22"/>
        </w:rPr>
        <w:t>n</w:t>
      </w:r>
      <w:r w:rsidR="00EC3422">
        <w:rPr>
          <w:rFonts w:ascii="Calibri" w:eastAsia="Calibri" w:hAnsi="Calibri" w:cs="Calibri"/>
          <w:color w:val="000009"/>
          <w:sz w:val="22"/>
          <w:szCs w:val="22"/>
        </w:rPr>
        <w:t>e</w:t>
      </w:r>
      <w:r w:rsidR="00EC3422">
        <w:rPr>
          <w:rFonts w:ascii="Calibri" w:eastAsia="Calibri" w:hAnsi="Calibri" w:cs="Calibri"/>
          <w:color w:val="000009"/>
          <w:spacing w:val="2"/>
          <w:sz w:val="22"/>
          <w:szCs w:val="22"/>
        </w:rPr>
        <w:t>i</w:t>
      </w:r>
      <w:r w:rsidR="00EC3422">
        <w:rPr>
          <w:rFonts w:ascii="Calibri" w:eastAsia="Calibri" w:hAnsi="Calibri" w:cs="Calibri"/>
          <w:color w:val="000009"/>
          <w:spacing w:val="-1"/>
          <w:sz w:val="22"/>
          <w:szCs w:val="22"/>
        </w:rPr>
        <w:t>d</w:t>
      </w:r>
      <w:r w:rsidR="00EC3422">
        <w:rPr>
          <w:rFonts w:ascii="Calibri" w:eastAsia="Calibri" w:hAnsi="Calibri" w:cs="Calibri"/>
          <w:color w:val="000009"/>
          <w:sz w:val="22"/>
          <w:szCs w:val="22"/>
        </w:rPr>
        <w:t xml:space="preserve">er          </w:t>
      </w:r>
      <w:r w:rsidR="00EC3422">
        <w:rPr>
          <w:rFonts w:ascii="Calibri" w:eastAsia="Calibri" w:hAnsi="Calibri" w:cs="Calibri"/>
          <w:color w:val="000009"/>
          <w:spacing w:val="14"/>
          <w:sz w:val="22"/>
          <w:szCs w:val="22"/>
        </w:rPr>
        <w:t xml:space="preserve"> </w:t>
      </w:r>
      <w:r w:rsidR="00EC3422">
        <w:rPr>
          <w:rFonts w:ascii="Arial" w:eastAsia="Arial" w:hAnsi="Arial" w:cs="Arial"/>
          <w:color w:val="000009"/>
          <w:spacing w:val="1"/>
          <w:position w:val="2"/>
        </w:rPr>
        <w:t>G</w:t>
      </w:r>
      <w:r w:rsidR="00EC3422">
        <w:rPr>
          <w:rFonts w:ascii="Arial" w:eastAsia="Arial" w:hAnsi="Arial" w:cs="Arial"/>
          <w:color w:val="000009"/>
          <w:spacing w:val="-1"/>
          <w:position w:val="2"/>
        </w:rPr>
        <w:t>i</w:t>
      </w:r>
      <w:r w:rsidR="00EC3422">
        <w:rPr>
          <w:rFonts w:ascii="Arial" w:eastAsia="Arial" w:hAnsi="Arial" w:cs="Arial"/>
          <w:color w:val="000009"/>
          <w:position w:val="2"/>
        </w:rPr>
        <w:t>ảng</w:t>
      </w:r>
      <w:r w:rsidR="00EC3422">
        <w:rPr>
          <w:rFonts w:ascii="Arial" w:eastAsia="Arial" w:hAnsi="Arial" w:cs="Arial"/>
          <w:color w:val="000009"/>
          <w:spacing w:val="-6"/>
          <w:position w:val="2"/>
        </w:rPr>
        <w:t xml:space="preserve"> </w:t>
      </w:r>
      <w:r w:rsidR="00EC3422">
        <w:rPr>
          <w:rFonts w:ascii="Arial" w:eastAsia="Arial" w:hAnsi="Arial" w:cs="Arial"/>
          <w:color w:val="000009"/>
          <w:spacing w:val="-1"/>
          <w:position w:val="2"/>
        </w:rPr>
        <w:t>vi</w:t>
      </w:r>
      <w:r w:rsidR="00EC3422">
        <w:rPr>
          <w:rFonts w:ascii="Arial" w:eastAsia="Arial" w:hAnsi="Arial" w:cs="Arial"/>
          <w:color w:val="000009"/>
          <w:position w:val="2"/>
        </w:rPr>
        <w:t>ên</w:t>
      </w:r>
      <w:r w:rsidR="00EC3422">
        <w:rPr>
          <w:rFonts w:ascii="Arial" w:eastAsia="Arial" w:hAnsi="Arial" w:cs="Arial"/>
          <w:color w:val="000009"/>
          <w:spacing w:val="-5"/>
          <w:position w:val="2"/>
        </w:rPr>
        <w:t xml:space="preserve"> </w:t>
      </w:r>
      <w:r w:rsidR="00EC3422">
        <w:rPr>
          <w:rFonts w:ascii="Arial" w:eastAsia="Arial" w:hAnsi="Arial" w:cs="Arial"/>
          <w:color w:val="000009"/>
          <w:position w:val="2"/>
        </w:rPr>
        <w:t>M</w:t>
      </w:r>
      <w:r w:rsidR="00EC3422">
        <w:rPr>
          <w:rFonts w:ascii="Arial" w:eastAsia="Arial" w:hAnsi="Arial" w:cs="Arial"/>
          <w:color w:val="000009"/>
          <w:spacing w:val="-11"/>
          <w:position w:val="2"/>
        </w:rPr>
        <w:t>r</w:t>
      </w:r>
      <w:r w:rsidR="00EC3422">
        <w:rPr>
          <w:rFonts w:ascii="Arial" w:eastAsia="Arial" w:hAnsi="Arial" w:cs="Arial"/>
          <w:color w:val="000009"/>
          <w:position w:val="2"/>
        </w:rPr>
        <w:t>.</w:t>
      </w:r>
      <w:r w:rsidR="00EC3422">
        <w:rPr>
          <w:rFonts w:ascii="Arial" w:eastAsia="Arial" w:hAnsi="Arial" w:cs="Arial"/>
          <w:color w:val="000009"/>
          <w:spacing w:val="-3"/>
          <w:position w:val="2"/>
        </w:rPr>
        <w:t xml:space="preserve"> </w:t>
      </w:r>
      <w:r w:rsidR="00EC3422">
        <w:rPr>
          <w:rFonts w:ascii="Arial" w:eastAsia="Arial" w:hAnsi="Arial" w:cs="Arial"/>
          <w:color w:val="000009"/>
          <w:position w:val="2"/>
        </w:rPr>
        <w:t>M</w:t>
      </w:r>
      <w:r w:rsidR="00EC3422">
        <w:rPr>
          <w:rFonts w:ascii="Arial" w:eastAsia="Arial" w:hAnsi="Arial" w:cs="Arial"/>
          <w:color w:val="000009"/>
          <w:spacing w:val="-1"/>
          <w:position w:val="2"/>
        </w:rPr>
        <w:t>i</w:t>
      </w:r>
      <w:r w:rsidR="00EC3422">
        <w:rPr>
          <w:rFonts w:ascii="Arial" w:eastAsia="Arial" w:hAnsi="Arial" w:cs="Arial"/>
          <w:color w:val="000009"/>
          <w:spacing w:val="4"/>
          <w:position w:val="2"/>
        </w:rPr>
        <w:t>c</w:t>
      </w:r>
      <w:r w:rsidR="00EC3422">
        <w:rPr>
          <w:rFonts w:ascii="Arial" w:eastAsia="Arial" w:hAnsi="Arial" w:cs="Arial"/>
          <w:color w:val="000009"/>
          <w:position w:val="2"/>
        </w:rPr>
        <w:t>ha</w:t>
      </w:r>
      <w:r w:rsidR="00EC3422">
        <w:rPr>
          <w:rFonts w:ascii="Arial" w:eastAsia="Arial" w:hAnsi="Arial" w:cs="Arial"/>
          <w:color w:val="000009"/>
          <w:spacing w:val="2"/>
          <w:position w:val="2"/>
        </w:rPr>
        <w:t>e</w:t>
      </w:r>
      <w:r w:rsidR="00EC3422">
        <w:rPr>
          <w:rFonts w:ascii="Arial" w:eastAsia="Arial" w:hAnsi="Arial" w:cs="Arial"/>
          <w:color w:val="000009"/>
          <w:position w:val="2"/>
        </w:rPr>
        <w:t>l</w:t>
      </w:r>
      <w:r w:rsidR="00EC3422">
        <w:rPr>
          <w:rFonts w:ascii="Arial" w:eastAsia="Arial" w:hAnsi="Arial" w:cs="Arial"/>
          <w:color w:val="000009"/>
          <w:spacing w:val="-6"/>
          <w:position w:val="2"/>
        </w:rPr>
        <w:t xml:space="preserve"> </w:t>
      </w:r>
      <w:r w:rsidR="00EC3422">
        <w:rPr>
          <w:rFonts w:ascii="Arial" w:eastAsia="Arial" w:hAnsi="Arial" w:cs="Arial"/>
          <w:color w:val="000009"/>
          <w:spacing w:val="1"/>
          <w:position w:val="2"/>
        </w:rPr>
        <w:t>v</w:t>
      </w:r>
      <w:r w:rsidR="00EC3422">
        <w:rPr>
          <w:rFonts w:ascii="Arial" w:eastAsia="Arial" w:hAnsi="Arial" w:cs="Arial"/>
          <w:color w:val="000009"/>
          <w:position w:val="2"/>
        </w:rPr>
        <w:t>à M</w:t>
      </w:r>
      <w:r w:rsidR="00EC3422">
        <w:rPr>
          <w:rFonts w:ascii="Arial" w:eastAsia="Arial" w:hAnsi="Arial" w:cs="Arial"/>
          <w:color w:val="000009"/>
          <w:spacing w:val="3"/>
          <w:position w:val="2"/>
        </w:rPr>
        <w:t>s</w:t>
      </w:r>
      <w:r w:rsidR="00EC3422">
        <w:rPr>
          <w:rFonts w:ascii="Arial" w:eastAsia="Arial" w:hAnsi="Arial" w:cs="Arial"/>
          <w:color w:val="000009"/>
          <w:position w:val="2"/>
        </w:rPr>
        <w:t>.</w:t>
      </w:r>
      <w:r w:rsidR="00EC3422">
        <w:rPr>
          <w:rFonts w:ascii="Arial" w:eastAsia="Arial" w:hAnsi="Arial" w:cs="Arial"/>
          <w:color w:val="000009"/>
          <w:spacing w:val="-1"/>
          <w:position w:val="2"/>
        </w:rPr>
        <w:t xml:space="preserve"> </w:t>
      </w:r>
      <w:r w:rsidR="00EC3422">
        <w:rPr>
          <w:rFonts w:ascii="Arial" w:eastAsia="Arial" w:hAnsi="Arial" w:cs="Arial"/>
          <w:color w:val="000009"/>
          <w:spacing w:val="1"/>
          <w:position w:val="2"/>
        </w:rPr>
        <w:t>Sơ</w:t>
      </w:r>
      <w:r w:rsidR="00EC3422">
        <w:rPr>
          <w:rFonts w:ascii="Arial" w:eastAsia="Arial" w:hAnsi="Arial" w:cs="Arial"/>
          <w:color w:val="000009"/>
          <w:position w:val="2"/>
        </w:rPr>
        <w:t>n</w:t>
      </w:r>
    </w:p>
    <w:sectPr w:rsidR="00631409">
      <w:pgSz w:w="16860" w:h="11900" w:orient="landscape"/>
      <w:pgMar w:top="1420" w:right="1240" w:bottom="280" w:left="1440" w:header="282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7A2D" w:rsidRDefault="00A27A2D">
      <w:r>
        <w:separator/>
      </w:r>
    </w:p>
  </w:endnote>
  <w:endnote w:type="continuationSeparator" w:id="0">
    <w:p w:rsidR="00A27A2D" w:rsidRDefault="00A27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7A2D" w:rsidRDefault="00A27A2D">
      <w:r>
        <w:separator/>
      </w:r>
    </w:p>
  </w:footnote>
  <w:footnote w:type="continuationSeparator" w:id="0">
    <w:p w:rsidR="00A27A2D" w:rsidRDefault="00A27A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409" w:rsidRDefault="009A00E8">
    <w:pPr>
      <w:spacing w:line="200" w:lineRule="exact"/>
    </w:pPr>
    <w:r>
      <w:rPr>
        <w:noProof/>
        <w:lang w:val="vi-VN" w:eastAsia="vi-VN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2592944</wp:posOffset>
          </wp:positionH>
          <wp:positionV relativeFrom="paragraph">
            <wp:posOffset>-48441</wp:posOffset>
          </wp:positionV>
          <wp:extent cx="7114434" cy="641267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S_Header_NLBV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68896" cy="6461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B80609"/>
    <w:multiLevelType w:val="multilevel"/>
    <w:tmpl w:val="52F4C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409"/>
    <w:rsid w:val="00631409"/>
    <w:rsid w:val="008750E3"/>
    <w:rsid w:val="00900FA3"/>
    <w:rsid w:val="009A00E8"/>
    <w:rsid w:val="00A27A2D"/>
    <w:rsid w:val="00B85558"/>
    <w:rsid w:val="00BF263B"/>
    <w:rsid w:val="00EC3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BF263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263B"/>
  </w:style>
  <w:style w:type="paragraph" w:styleId="Footer">
    <w:name w:val="footer"/>
    <w:basedOn w:val="Normal"/>
    <w:link w:val="FooterChar"/>
    <w:uiPriority w:val="99"/>
    <w:unhideWhenUsed/>
    <w:rsid w:val="00BF263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263B"/>
  </w:style>
  <w:style w:type="paragraph" w:styleId="BalloonText">
    <w:name w:val="Balloon Text"/>
    <w:basedOn w:val="Normal"/>
    <w:link w:val="BalloonTextChar"/>
    <w:uiPriority w:val="99"/>
    <w:semiHidden/>
    <w:unhideWhenUsed/>
    <w:rsid w:val="00900F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0F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BF263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263B"/>
  </w:style>
  <w:style w:type="paragraph" w:styleId="Footer">
    <w:name w:val="footer"/>
    <w:basedOn w:val="Normal"/>
    <w:link w:val="FooterChar"/>
    <w:uiPriority w:val="99"/>
    <w:unhideWhenUsed/>
    <w:rsid w:val="00BF263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263B"/>
  </w:style>
  <w:style w:type="paragraph" w:styleId="BalloonText">
    <w:name w:val="Balloon Text"/>
    <w:basedOn w:val="Normal"/>
    <w:link w:val="BalloonTextChar"/>
    <w:uiPriority w:val="99"/>
    <w:semiHidden/>
    <w:unhideWhenUsed/>
    <w:rsid w:val="00900F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0F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1250</Words>
  <Characters>7129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8363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Sky123.Org</cp:lastModifiedBy>
  <cp:revision>2</cp:revision>
  <dcterms:created xsi:type="dcterms:W3CDTF">2018-06-11T01:03:00Z</dcterms:created>
  <dcterms:modified xsi:type="dcterms:W3CDTF">2018-06-11T01:03:00Z</dcterms:modified>
</cp:coreProperties>
</file>